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9C4" w:rsidRPr="00911A98" w:rsidRDefault="009A19C4" w:rsidP="009A19C4">
      <w:pPr>
        <w:jc w:val="center"/>
        <w:rPr>
          <w:color w:val="000000" w:themeColor="text1"/>
        </w:rPr>
      </w:pPr>
      <w:r w:rsidRPr="00911A98">
        <w:rPr>
          <w:noProof/>
          <w:color w:val="000000" w:themeColor="text1"/>
        </w:rPr>
        <mc:AlternateContent>
          <mc:Choice Requires="wps">
            <w:drawing>
              <wp:anchor distT="0" distB="0" distL="114300" distR="114300" simplePos="0" relativeHeight="251686912" behindDoc="0" locked="0" layoutInCell="1" allowOverlap="1" wp14:anchorId="35F316D0" wp14:editId="49BEEFEB">
                <wp:simplePos x="0" y="0"/>
                <wp:positionH relativeFrom="column">
                  <wp:posOffset>1259840</wp:posOffset>
                </wp:positionH>
                <wp:positionV relativeFrom="paragraph">
                  <wp:posOffset>-72390</wp:posOffset>
                </wp:positionV>
                <wp:extent cx="4572000" cy="0"/>
                <wp:effectExtent l="34925" t="28575" r="107950" b="10477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57150" cmpd="thickThin">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6ECE2" id="Line 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5.7pt" to="459.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" strokeweight="4.5pt">
                <v:stroke linestyle="thickThin"/>
                <v:shadow on="t" opacity=".5" offset="6pt,6pt"/>
              </v:line>
            </w:pict>
          </mc:Fallback>
        </mc:AlternateContent>
      </w:r>
      <w:r w:rsidR="00A50B3D">
        <w:rPr>
          <w:noProof/>
          <w:color w:val="000000" w:themeColor="text1"/>
        </w:rPr>
        <w:object w:dxaOrig="1440" w:dyaOrig="1440">
          <v:group id="_x0000_s1032" style="position:absolute;left:0;text-align:left;margin-left:-42pt;margin-top:-16.05pt;width:531pt;height:767pt;z-index:251685888;mso-position-horizontal-relative:text;mso-position-vertical-relative:text" coordorigin="1985,2248" coordsize="8796,11723">
            <v:shape id="_x0000_s1033" type="#_x0000_t75" style="position:absolute;left:1985;top:2248;width:3055;height:3044">
              <v:imagedata r:id="rId8" o:title=""/>
            </v:shape>
            <v:shape id="_x0000_s1034" type="#_x0000_t75" style="position:absolute;left:7632;top:11087;width:3149;height:2884">
              <v:imagedata r:id="rId9" o:title=""/>
            </v:shape>
            <v:line id="_x0000_s1035" style="position:absolute" from="2448,5289" to="2448,13641" strokeweight="4.5pt">
              <v:stroke linestyle="thinThick"/>
              <v:shadow on="t" opacity=".5" offset="6pt,6pt"/>
            </v:line>
            <v:line id="_x0000_s1036" style="position:absolute" from="2448,13626" to="7632,13626" strokeweight="4.5pt">
              <v:stroke linestyle="thinThick"/>
              <v:shadow on="t" opacity=".5" offset="6pt,6pt"/>
            </v:line>
          </v:group>
          <o:OLEObject Type="Embed" ProgID="MS_ClipArt_Gallery" ShapeID="_x0000_s1033" DrawAspect="Content" ObjectID="_1770822677" r:id="rId10"/>
          <o:OLEObject Type="Embed" ProgID="MS_ClipArt_Gallery" ShapeID="_x0000_s1034" DrawAspect="Content" ObjectID="_1770822678" r:id="rId11"/>
        </w:object>
      </w:r>
      <w:r w:rsidRPr="00911A98">
        <w:rPr>
          <w:noProof/>
          <w:color w:val="000000" w:themeColor="text1"/>
        </w:rPr>
        <mc:AlternateContent>
          <mc:Choice Requires="wps">
            <w:drawing>
              <wp:anchor distT="0" distB="0" distL="114300" distR="114300" simplePos="0" relativeHeight="251687936" behindDoc="0" locked="0" layoutInCell="1" allowOverlap="1" wp14:anchorId="3D06F9B7" wp14:editId="4FA6B82C">
                <wp:simplePos x="0" y="0"/>
                <wp:positionH relativeFrom="column">
                  <wp:posOffset>5822315</wp:posOffset>
                </wp:positionH>
                <wp:positionV relativeFrom="paragraph">
                  <wp:posOffset>-114300</wp:posOffset>
                </wp:positionV>
                <wp:extent cx="0" cy="7086600"/>
                <wp:effectExtent l="31115" t="28575" r="102235" b="104775"/>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0"/>
                        </a:xfrm>
                        <a:prstGeom prst="line">
                          <a:avLst/>
                        </a:prstGeom>
                        <a:noFill/>
                        <a:ln w="57150" cmpd="thickThin">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40D1A" id="Line 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45pt,-9pt" to="458.4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" strokeweight="4.5pt">
                <v:stroke linestyle="thickThin"/>
                <v:shadow on="t" opacity=".5" offset="6pt,6pt"/>
              </v:line>
            </w:pict>
          </mc:Fallback>
        </mc:AlternateContent>
      </w:r>
    </w:p>
    <w:p w:rsidR="009A19C4" w:rsidRPr="00911A98" w:rsidRDefault="009A19C4" w:rsidP="009A19C4">
      <w:pPr>
        <w:jc w:val="center"/>
        <w:rPr>
          <w:rFonts w:ascii="Times New Roman" w:hAnsi="Times New Roman"/>
          <w:bCs/>
          <w:color w:val="000000" w:themeColor="text1"/>
          <w:lang w:val="nl-NL"/>
        </w:rPr>
      </w:pPr>
      <w:r w:rsidRPr="00911A98">
        <w:rPr>
          <w:rFonts w:ascii="Times New Roman" w:hAnsi="Times New Roman"/>
          <w:bCs/>
          <w:color w:val="000000" w:themeColor="text1"/>
          <w:lang w:val="nl-NL"/>
        </w:rPr>
        <w:t>UỶ BAN NHÂN DÂN HUYỆN AN LÃO</w:t>
      </w:r>
    </w:p>
    <w:p w:rsidR="009A19C4" w:rsidRPr="00911A98" w:rsidRDefault="009A19C4" w:rsidP="009A19C4">
      <w:pPr>
        <w:jc w:val="center"/>
        <w:rPr>
          <w:rFonts w:ascii="Times New Roman" w:hAnsi="Times New Roman"/>
          <w:b/>
          <w:bCs/>
          <w:color w:val="000000" w:themeColor="text1"/>
          <w:lang w:val="nl-NL"/>
        </w:rPr>
      </w:pPr>
      <w:r w:rsidRPr="00911A98">
        <w:rPr>
          <w:rFonts w:ascii="Times New Roman" w:hAnsi="Times New Roman"/>
          <w:b/>
          <w:bCs/>
          <w:color w:val="000000" w:themeColor="text1"/>
          <w:lang w:val="nl-NL"/>
        </w:rPr>
        <w:t>TRƯỜNG TIỀU HỌC AN TIẾN</w:t>
      </w:r>
    </w:p>
    <w:p w:rsidR="009A19C4" w:rsidRPr="00911A98" w:rsidRDefault="009A19C4" w:rsidP="009A19C4">
      <w:pPr>
        <w:jc w:val="center"/>
        <w:rPr>
          <w:color w:val="000000" w:themeColor="text1"/>
          <w:lang w:val="nl-NL"/>
        </w:rPr>
      </w:pPr>
      <w:r w:rsidRPr="00911A98">
        <w:rPr>
          <w:rFonts w:ascii="Times New Roman" w:hAnsi="Times New Roman"/>
          <w:b/>
          <w:bCs/>
          <w:noProof/>
          <w:color w:val="000000" w:themeColor="text1"/>
        </w:rPr>
        <mc:AlternateContent>
          <mc:Choice Requires="wps">
            <w:drawing>
              <wp:anchor distT="0" distB="0" distL="114300" distR="114300" simplePos="0" relativeHeight="251688960" behindDoc="0" locked="0" layoutInCell="1" allowOverlap="1" wp14:anchorId="49F44FE4" wp14:editId="3CA9CAD9">
                <wp:simplePos x="0" y="0"/>
                <wp:positionH relativeFrom="column">
                  <wp:posOffset>2034540</wp:posOffset>
                </wp:positionH>
                <wp:positionV relativeFrom="paragraph">
                  <wp:posOffset>11479</wp:posOffset>
                </wp:positionV>
                <wp:extent cx="1600200" cy="635"/>
                <wp:effectExtent l="0" t="0" r="19050" b="3746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C3737E" id="_x0000_t32" coordsize="21600,21600" o:spt="32" o:oned="t" path="m,l21600,21600e" filled="f">
                <v:path arrowok="t" fillok="f" o:connecttype="none"/>
                <o:lock v:ext="edit" shapetype="t"/>
              </v:shapetype>
              <v:shape id="AutoShape 11" o:spid="_x0000_s1026" type="#_x0000_t32" style="position:absolute;margin-left:160.2pt;margin-top:.9pt;width:126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" strokeweight="1pt"/>
            </w:pict>
          </mc:Fallback>
        </mc:AlternateContent>
      </w:r>
    </w:p>
    <w:p w:rsidR="009A19C4" w:rsidRPr="00911A98" w:rsidRDefault="009A19C4" w:rsidP="009A19C4">
      <w:pPr>
        <w:jc w:val="center"/>
        <w:rPr>
          <w:color w:val="000000" w:themeColor="text1"/>
          <w:lang w:val="nl-NL"/>
        </w:rPr>
      </w:pPr>
    </w:p>
    <w:p w:rsidR="009A19C4" w:rsidRPr="00911A98" w:rsidRDefault="009A19C4" w:rsidP="009A19C4">
      <w:pPr>
        <w:jc w:val="center"/>
        <w:rPr>
          <w:color w:val="000000" w:themeColor="text1"/>
          <w:lang w:val="nl-NL"/>
        </w:rPr>
      </w:pPr>
    </w:p>
    <w:p w:rsidR="009A19C4" w:rsidRPr="00911A98" w:rsidRDefault="009A19C4" w:rsidP="009A19C4">
      <w:pPr>
        <w:tabs>
          <w:tab w:val="center" w:pos="5403"/>
        </w:tabs>
        <w:jc w:val="center"/>
        <w:outlineLvl w:val="0"/>
        <w:rPr>
          <w:rFonts w:ascii=".VnBodoniH" w:hAnsi=".VnBodoniH"/>
          <w:color w:val="000000" w:themeColor="text1"/>
          <w:sz w:val="40"/>
          <w:szCs w:val="40"/>
          <w:lang w:val="nl-NL"/>
        </w:rPr>
      </w:pPr>
      <w:r w:rsidRPr="00911A98">
        <w:rPr>
          <w:b/>
          <w:noProof/>
          <w:color w:val="000000" w:themeColor="text1"/>
        </w:rPr>
        <w:drawing>
          <wp:inline distT="0" distB="0" distL="0" distR="0" wp14:anchorId="58D7CBAF" wp14:editId="69ADE525">
            <wp:extent cx="2676525" cy="1609725"/>
            <wp:effectExtent l="0" t="0" r="0" b="0"/>
            <wp:docPr id="26" name="Picture 26" descr="Description: 20140325155821-van-phong-pham-hong-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40325155821-van-phong-pham-hong-h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1609725"/>
                    </a:xfrm>
                    <a:prstGeom prst="rect">
                      <a:avLst/>
                    </a:prstGeom>
                    <a:noFill/>
                    <a:ln>
                      <a:noFill/>
                    </a:ln>
                  </pic:spPr>
                </pic:pic>
              </a:graphicData>
            </a:graphic>
          </wp:inline>
        </w:drawing>
      </w:r>
    </w:p>
    <w:p w:rsidR="009A19C4" w:rsidRPr="00911A98" w:rsidRDefault="009A19C4" w:rsidP="009A19C4">
      <w:pPr>
        <w:tabs>
          <w:tab w:val="center" w:pos="5403"/>
        </w:tabs>
        <w:jc w:val="center"/>
        <w:outlineLvl w:val="0"/>
        <w:rPr>
          <w:rFonts w:ascii=".VnBodoniH" w:hAnsi=".VnBodoniH"/>
          <w:color w:val="000000" w:themeColor="text1"/>
          <w:sz w:val="40"/>
          <w:szCs w:val="40"/>
          <w:lang w:val="nl-NL"/>
        </w:rPr>
      </w:pPr>
    </w:p>
    <w:p w:rsidR="009A19C4" w:rsidRPr="00911A98" w:rsidRDefault="009A19C4" w:rsidP="009A19C4">
      <w:pPr>
        <w:tabs>
          <w:tab w:val="center" w:pos="5403"/>
        </w:tabs>
        <w:jc w:val="center"/>
        <w:outlineLvl w:val="0"/>
        <w:rPr>
          <w:rFonts w:ascii=".VnBodoniH" w:hAnsi=".VnBodoniH"/>
          <w:color w:val="000000" w:themeColor="text1"/>
          <w:sz w:val="56"/>
          <w:szCs w:val="56"/>
          <w:lang w:val="nl-NL"/>
        </w:rPr>
      </w:pPr>
      <w:r w:rsidRPr="00911A98">
        <w:rPr>
          <w:rFonts w:ascii=".VnBodoniH" w:hAnsi=".VnBodoniH"/>
          <w:color w:val="000000" w:themeColor="text1"/>
          <w:sz w:val="56"/>
          <w:szCs w:val="56"/>
          <w:lang w:val="nl-NL"/>
        </w:rPr>
        <w:t>B¶n m« t¶ s¸ng kiÕn</w:t>
      </w:r>
    </w:p>
    <w:p w:rsidR="009A19C4" w:rsidRPr="00911A98" w:rsidRDefault="009A19C4" w:rsidP="009A19C4">
      <w:pPr>
        <w:jc w:val="center"/>
        <w:rPr>
          <w:rFonts w:ascii="VNI-Top" w:hAnsi="VNI-Top"/>
          <w:color w:val="000000" w:themeColor="text1"/>
          <w:sz w:val="32"/>
          <w:szCs w:val="30"/>
          <w:lang w:val="nl-NL"/>
        </w:rPr>
      </w:pPr>
    </w:p>
    <w:p w:rsidR="00F25D7D" w:rsidRPr="004218A2" w:rsidRDefault="009A19C4" w:rsidP="00F25D7D">
      <w:pPr>
        <w:spacing w:line="300" w:lineRule="auto"/>
        <w:ind w:right="249"/>
        <w:jc w:val="both"/>
        <w:rPr>
          <w:rFonts w:ascii="Times New Roman" w:eastAsiaTheme="minorHAnsi" w:hAnsi="Times New Roman" w:cstheme="minorBidi"/>
          <w:b/>
          <w:i/>
          <w:iCs/>
          <w:color w:val="000000" w:themeColor="text1"/>
        </w:rPr>
      </w:pPr>
      <w:r w:rsidRPr="00911A98">
        <w:rPr>
          <w:rFonts w:ascii="Times New Roman" w:hAnsi="Times New Roman"/>
          <w:b/>
          <w:color w:val="000000" w:themeColor="text1"/>
          <w:sz w:val="32"/>
          <w:szCs w:val="24"/>
        </w:rPr>
        <w:t>“</w:t>
      </w:r>
      <w:r w:rsidR="00F25D7D">
        <w:rPr>
          <w:rFonts w:ascii="Times New Roman" w:eastAsiaTheme="minorHAnsi" w:hAnsi="Times New Roman" w:cstheme="minorBidi"/>
          <w:b/>
          <w:i/>
          <w:iCs/>
          <w:color w:val="000000" w:themeColor="text1"/>
        </w:rPr>
        <w:t>Một số g</w:t>
      </w:r>
      <w:r w:rsidR="00F25D7D" w:rsidRPr="004218A2">
        <w:rPr>
          <w:rFonts w:ascii="Times New Roman" w:eastAsiaTheme="minorHAnsi" w:hAnsi="Times New Roman" w:cstheme="minorBidi"/>
          <w:b/>
          <w:i/>
          <w:iCs/>
          <w:color w:val="000000" w:themeColor="text1"/>
        </w:rPr>
        <w:t>iải pháp phát huy vai trò của công nghệ thông tin góp phần tạo hứng thú cho học sinh lớp 1 trong dạy học âm</w:t>
      </w:r>
      <w:r w:rsidR="00F25D7D">
        <w:rPr>
          <w:rFonts w:ascii="Times New Roman" w:eastAsiaTheme="minorHAnsi" w:hAnsi="Times New Roman" w:cstheme="minorBidi"/>
          <w:b/>
          <w:i/>
          <w:iCs/>
          <w:color w:val="000000" w:themeColor="text1"/>
        </w:rPr>
        <w:t xml:space="preserve"> </w:t>
      </w:r>
      <w:r w:rsidR="00F25D7D" w:rsidRPr="004218A2">
        <w:rPr>
          <w:rFonts w:ascii="Times New Roman" w:eastAsiaTheme="minorHAnsi" w:hAnsi="Times New Roman" w:cstheme="minorBidi"/>
          <w:b/>
          <w:i/>
          <w:iCs/>
          <w:color w:val="000000" w:themeColor="text1"/>
        </w:rPr>
        <w:t>- vần môn Tiếng Việt</w:t>
      </w:r>
      <w:r w:rsidR="00F25D7D">
        <w:rPr>
          <w:rFonts w:ascii="Times New Roman" w:eastAsiaTheme="minorHAnsi" w:hAnsi="Times New Roman" w:cstheme="minorBidi"/>
          <w:b/>
          <w:i/>
          <w:iCs/>
          <w:color w:val="000000" w:themeColor="text1"/>
        </w:rPr>
        <w:t xml:space="preserve"> </w:t>
      </w:r>
      <w:r w:rsidR="00F25D7D" w:rsidRPr="004218A2">
        <w:rPr>
          <w:rFonts w:ascii="Times New Roman" w:eastAsiaTheme="minorHAnsi" w:hAnsi="Times New Roman" w:cstheme="minorBidi"/>
          <w:b/>
          <w:i/>
          <w:iCs/>
          <w:color w:val="000000" w:themeColor="text1"/>
        </w:rPr>
        <w:t>tại trường Tiểu họ</w:t>
      </w:r>
      <w:r w:rsidR="00F25D7D">
        <w:rPr>
          <w:rFonts w:ascii="Times New Roman" w:eastAsiaTheme="minorHAnsi" w:hAnsi="Times New Roman" w:cstheme="minorBidi"/>
          <w:b/>
          <w:i/>
          <w:iCs/>
          <w:color w:val="000000" w:themeColor="text1"/>
        </w:rPr>
        <w:t>c An Tiến huyện An Lão</w:t>
      </w:r>
      <w:r w:rsidR="00F25D7D" w:rsidRPr="004218A2">
        <w:rPr>
          <w:rFonts w:ascii="Times New Roman" w:eastAsiaTheme="minorHAnsi" w:hAnsi="Times New Roman" w:cstheme="minorBidi"/>
          <w:b/>
          <w:i/>
          <w:iCs/>
          <w:color w:val="000000" w:themeColor="text1"/>
        </w:rPr>
        <w:t>, thành phố Hải Phòng.</w:t>
      </w:r>
    </w:p>
    <w:p w:rsidR="009A19C4" w:rsidRPr="00911A98" w:rsidRDefault="009A19C4" w:rsidP="009A19C4">
      <w:pPr>
        <w:jc w:val="center"/>
        <w:rPr>
          <w:rFonts w:ascii="Times New Roman" w:hAnsi="Times New Roman"/>
          <w:b/>
          <w:color w:val="000000" w:themeColor="text1"/>
          <w:sz w:val="44"/>
          <w:szCs w:val="44"/>
          <w:lang w:val="pt-BR"/>
        </w:rPr>
      </w:pPr>
    </w:p>
    <w:p w:rsidR="009A19C4" w:rsidRPr="00911A98" w:rsidRDefault="009A19C4" w:rsidP="009A19C4">
      <w:pPr>
        <w:jc w:val="center"/>
        <w:rPr>
          <w:b/>
          <w:color w:val="000000" w:themeColor="text1"/>
          <w:sz w:val="40"/>
          <w:szCs w:val="40"/>
          <w:lang w:val="nl-NL"/>
        </w:rPr>
      </w:pPr>
    </w:p>
    <w:p w:rsidR="009A19C4" w:rsidRPr="00911A98" w:rsidRDefault="009A19C4" w:rsidP="009A19C4">
      <w:pPr>
        <w:jc w:val="center"/>
        <w:rPr>
          <w:b/>
          <w:color w:val="000000" w:themeColor="text1"/>
          <w:sz w:val="40"/>
          <w:szCs w:val="40"/>
          <w:lang w:val="nl-NL"/>
        </w:rPr>
      </w:pPr>
    </w:p>
    <w:p w:rsidR="009A19C4" w:rsidRPr="00911A98" w:rsidRDefault="009A19C4" w:rsidP="009A19C4">
      <w:pPr>
        <w:spacing w:line="276" w:lineRule="auto"/>
        <w:rPr>
          <w:rFonts w:ascii=".VnCommercial Script" w:hAnsi=".VnCommercial Script"/>
          <w:b/>
          <w:i/>
          <w:color w:val="000000" w:themeColor="text1"/>
          <w:sz w:val="56"/>
          <w:szCs w:val="34"/>
          <w:lang w:val="nl-NL"/>
        </w:rPr>
      </w:pPr>
      <w:r w:rsidRPr="00911A98">
        <w:rPr>
          <w:rFonts w:ascii="Times New Roman" w:hAnsi="Times New Roman"/>
          <w:b/>
          <w:color w:val="000000" w:themeColor="text1"/>
          <w:sz w:val="36"/>
          <w:szCs w:val="36"/>
          <w:lang w:val="nl-NL"/>
        </w:rPr>
        <w:t xml:space="preserve">        </w:t>
      </w:r>
      <w:r w:rsidRPr="00911A98">
        <w:rPr>
          <w:rFonts w:ascii="Times New Roman" w:hAnsi="Times New Roman"/>
          <w:b/>
          <w:color w:val="000000" w:themeColor="text1"/>
          <w:sz w:val="34"/>
          <w:szCs w:val="34"/>
          <w:lang w:val="nl-NL"/>
        </w:rPr>
        <w:t>Tác giả</w:t>
      </w:r>
      <w:r w:rsidRPr="00911A98">
        <w:rPr>
          <w:rFonts w:ascii="Times New Roman" w:hAnsi="Times New Roman"/>
          <w:b/>
          <w:i/>
          <w:color w:val="000000" w:themeColor="text1"/>
          <w:sz w:val="34"/>
          <w:szCs w:val="34"/>
          <w:lang w:val="nl-NL"/>
        </w:rPr>
        <w:t xml:space="preserve">     </w:t>
      </w:r>
      <w:r w:rsidRPr="00911A98">
        <w:rPr>
          <w:rFonts w:ascii="Times New Roman" w:hAnsi="Times New Roman"/>
          <w:b/>
          <w:color w:val="000000" w:themeColor="text1"/>
          <w:sz w:val="34"/>
          <w:szCs w:val="34"/>
          <w:lang w:val="nl-NL"/>
        </w:rPr>
        <w:t xml:space="preserve">                       :</w:t>
      </w:r>
      <w:r w:rsidRPr="00911A98">
        <w:rPr>
          <w:rFonts w:ascii="Times New Roman" w:hAnsi="Times New Roman"/>
          <w:b/>
          <w:i/>
          <w:color w:val="000000" w:themeColor="text1"/>
          <w:sz w:val="34"/>
          <w:szCs w:val="34"/>
          <w:lang w:val="nl-NL"/>
        </w:rPr>
        <w:t xml:space="preserve"> </w:t>
      </w:r>
      <w:r w:rsidRPr="00911A98">
        <w:rPr>
          <w:rFonts w:ascii=".VnCommercial Script" w:hAnsi=".VnCommercial Script"/>
          <w:b/>
          <w:i/>
          <w:color w:val="000000" w:themeColor="text1"/>
          <w:sz w:val="56"/>
          <w:szCs w:val="34"/>
          <w:lang w:val="nl-NL"/>
        </w:rPr>
        <w:t>Ph¹m Mai Ly</w:t>
      </w:r>
    </w:p>
    <w:p w:rsidR="009A19C4" w:rsidRPr="00911A98" w:rsidRDefault="009A19C4" w:rsidP="009A19C4">
      <w:pPr>
        <w:spacing w:line="276" w:lineRule="auto"/>
        <w:rPr>
          <w:rFonts w:ascii=".VnCommercial Script" w:hAnsi=".VnCommercial Script"/>
          <w:b/>
          <w:i/>
          <w:color w:val="000000" w:themeColor="text1"/>
          <w:sz w:val="34"/>
          <w:szCs w:val="34"/>
        </w:rPr>
      </w:pPr>
      <w:r w:rsidRPr="00911A98">
        <w:rPr>
          <w:rFonts w:ascii="Times New Roman" w:hAnsi="Times New Roman"/>
          <w:b/>
          <w:i/>
          <w:color w:val="000000" w:themeColor="text1"/>
          <w:sz w:val="34"/>
          <w:szCs w:val="34"/>
          <w:lang w:val="nl-NL"/>
        </w:rPr>
        <w:t xml:space="preserve">  </w:t>
      </w:r>
      <w:r w:rsidRPr="00911A98">
        <w:rPr>
          <w:rFonts w:ascii="Times New Roman" w:hAnsi="Times New Roman"/>
          <w:b/>
          <w:color w:val="000000" w:themeColor="text1"/>
          <w:sz w:val="34"/>
          <w:szCs w:val="34"/>
          <w:lang w:val="nl-NL"/>
        </w:rPr>
        <w:t xml:space="preserve">       Trình độ chuyên môn   :</w:t>
      </w:r>
      <w:r w:rsidRPr="00911A98">
        <w:rPr>
          <w:rFonts w:ascii=".VnCommercial Script" w:hAnsi=".VnCommercial Script"/>
          <w:b/>
          <w:color w:val="000000" w:themeColor="text1"/>
          <w:sz w:val="48"/>
          <w:szCs w:val="34"/>
          <w:lang w:val="nl-NL"/>
        </w:rPr>
        <w:t>§¹i häc</w:t>
      </w:r>
    </w:p>
    <w:p w:rsidR="009A19C4" w:rsidRPr="00911A98" w:rsidRDefault="009A19C4" w:rsidP="009A19C4">
      <w:pPr>
        <w:spacing w:line="276" w:lineRule="auto"/>
        <w:rPr>
          <w:rFonts w:ascii=".VnCommercial Script" w:hAnsi=".VnCommercial Script"/>
          <w:b/>
          <w:bCs/>
          <w:i/>
          <w:color w:val="000000" w:themeColor="text1"/>
          <w:sz w:val="34"/>
          <w:szCs w:val="34"/>
        </w:rPr>
      </w:pPr>
      <w:r w:rsidRPr="00911A98">
        <w:rPr>
          <w:rFonts w:ascii="Times New Roman" w:hAnsi="Times New Roman"/>
          <w:b/>
          <w:bCs/>
          <w:color w:val="000000" w:themeColor="text1"/>
          <w:sz w:val="34"/>
          <w:szCs w:val="34"/>
        </w:rPr>
        <w:t xml:space="preserve">         Chức vụ                         :</w:t>
      </w:r>
      <w:r w:rsidRPr="00911A98">
        <w:rPr>
          <w:rFonts w:ascii=".VnCommercial Script" w:hAnsi=".VnCommercial Script"/>
          <w:b/>
          <w:color w:val="000000" w:themeColor="text1"/>
          <w:sz w:val="48"/>
          <w:szCs w:val="34"/>
          <w:lang w:val="nl-NL"/>
        </w:rPr>
        <w:t>Gi¸o viªn</w:t>
      </w:r>
    </w:p>
    <w:p w:rsidR="009A19C4" w:rsidRPr="00911A98" w:rsidRDefault="009A19C4" w:rsidP="009A19C4">
      <w:pPr>
        <w:spacing w:line="276" w:lineRule="auto"/>
        <w:rPr>
          <w:rFonts w:ascii="Times New Roman" w:hAnsi="Times New Roman"/>
          <w:b/>
          <w:bCs/>
          <w:color w:val="000000" w:themeColor="text1"/>
          <w:sz w:val="34"/>
          <w:szCs w:val="34"/>
        </w:rPr>
      </w:pPr>
      <w:r w:rsidRPr="00911A98">
        <w:rPr>
          <w:rFonts w:ascii="Times New Roman" w:hAnsi="Times New Roman"/>
          <w:b/>
          <w:bCs/>
          <w:color w:val="000000" w:themeColor="text1"/>
          <w:sz w:val="34"/>
          <w:szCs w:val="34"/>
        </w:rPr>
        <w:t xml:space="preserve">         Đơn vị công tác             :</w:t>
      </w:r>
      <w:r w:rsidRPr="00911A98">
        <w:rPr>
          <w:rFonts w:ascii=".VnCommercial Script" w:hAnsi=".VnCommercial Script"/>
          <w:b/>
          <w:color w:val="000000" w:themeColor="text1"/>
          <w:sz w:val="48"/>
          <w:szCs w:val="34"/>
          <w:lang w:val="nl-NL"/>
        </w:rPr>
        <w:t xml:space="preserve">Tr­êng TiÓu häc An TiÕn </w:t>
      </w:r>
      <w:r w:rsidRPr="00911A98">
        <w:rPr>
          <w:rFonts w:ascii="Times New Roman" w:hAnsi="Times New Roman"/>
          <w:b/>
          <w:bCs/>
          <w:color w:val="000000" w:themeColor="text1"/>
          <w:sz w:val="34"/>
          <w:szCs w:val="34"/>
        </w:rPr>
        <w:t xml:space="preserve">                       </w:t>
      </w:r>
    </w:p>
    <w:p w:rsidR="009A19C4" w:rsidRPr="00911A98" w:rsidRDefault="009A19C4" w:rsidP="009A19C4">
      <w:pPr>
        <w:tabs>
          <w:tab w:val="left" w:pos="3503"/>
          <w:tab w:val="left" w:pos="4495"/>
          <w:tab w:val="center" w:pos="4929"/>
        </w:tabs>
        <w:spacing w:line="276" w:lineRule="auto"/>
        <w:rPr>
          <w:rFonts w:ascii="Times New Roman" w:hAnsi="Times New Roman"/>
          <w:b/>
          <w:bCs/>
          <w:color w:val="000000" w:themeColor="text1"/>
          <w:sz w:val="36"/>
          <w:szCs w:val="36"/>
        </w:rPr>
      </w:pPr>
      <w:r w:rsidRPr="00911A98">
        <w:rPr>
          <w:rFonts w:ascii="Times New Roman" w:hAnsi="Times New Roman"/>
          <w:b/>
          <w:bCs/>
          <w:color w:val="000000" w:themeColor="text1"/>
          <w:sz w:val="36"/>
          <w:szCs w:val="36"/>
        </w:rPr>
        <w:t xml:space="preserve">                                      </w:t>
      </w:r>
    </w:p>
    <w:p w:rsidR="009A19C4" w:rsidRPr="00911A98" w:rsidRDefault="009A19C4" w:rsidP="009A19C4">
      <w:pPr>
        <w:tabs>
          <w:tab w:val="left" w:pos="3503"/>
          <w:tab w:val="left" w:pos="4495"/>
          <w:tab w:val="center" w:pos="4929"/>
        </w:tabs>
        <w:rPr>
          <w:rFonts w:ascii="Times New Roman" w:hAnsi="Times New Roman"/>
          <w:b/>
          <w:bCs/>
          <w:color w:val="000000" w:themeColor="text1"/>
          <w:sz w:val="36"/>
          <w:szCs w:val="36"/>
        </w:rPr>
      </w:pPr>
    </w:p>
    <w:p w:rsidR="009A19C4" w:rsidRPr="00911A98" w:rsidRDefault="009A19C4" w:rsidP="009A19C4">
      <w:pPr>
        <w:tabs>
          <w:tab w:val="left" w:pos="3503"/>
          <w:tab w:val="left" w:pos="4495"/>
          <w:tab w:val="center" w:pos="4929"/>
        </w:tabs>
        <w:rPr>
          <w:rFonts w:ascii="Times New Roman" w:hAnsi="Times New Roman"/>
          <w:b/>
          <w:bCs/>
          <w:color w:val="000000" w:themeColor="text1"/>
          <w:sz w:val="36"/>
          <w:szCs w:val="36"/>
        </w:rPr>
      </w:pPr>
    </w:p>
    <w:p w:rsidR="009A19C4" w:rsidRPr="00911A98" w:rsidRDefault="009A19C4" w:rsidP="009A19C4">
      <w:pPr>
        <w:tabs>
          <w:tab w:val="left" w:pos="3503"/>
          <w:tab w:val="left" w:pos="4495"/>
          <w:tab w:val="center" w:pos="4929"/>
        </w:tabs>
        <w:rPr>
          <w:rFonts w:ascii="Times New Roman" w:hAnsi="Times New Roman"/>
          <w:b/>
          <w:bCs/>
          <w:color w:val="000000" w:themeColor="text1"/>
          <w:sz w:val="36"/>
          <w:szCs w:val="36"/>
        </w:rPr>
      </w:pPr>
    </w:p>
    <w:p w:rsidR="009A19C4" w:rsidRPr="00911A98" w:rsidRDefault="009A19C4" w:rsidP="009A19C4">
      <w:pPr>
        <w:tabs>
          <w:tab w:val="left" w:pos="3503"/>
          <w:tab w:val="left" w:pos="4495"/>
          <w:tab w:val="center" w:pos="4929"/>
        </w:tabs>
        <w:rPr>
          <w:rFonts w:ascii="Times New Roman" w:hAnsi="Times New Roman"/>
          <w:b/>
          <w:bCs/>
          <w:color w:val="000000" w:themeColor="text1"/>
          <w:sz w:val="36"/>
          <w:szCs w:val="36"/>
        </w:rPr>
      </w:pPr>
    </w:p>
    <w:p w:rsidR="009A19C4" w:rsidRPr="00911A98" w:rsidRDefault="009A19C4" w:rsidP="009A19C4">
      <w:pPr>
        <w:tabs>
          <w:tab w:val="left" w:pos="3503"/>
          <w:tab w:val="left" w:pos="4495"/>
          <w:tab w:val="center" w:pos="4929"/>
        </w:tabs>
        <w:rPr>
          <w:rFonts w:ascii="Times New Roman" w:hAnsi="Times New Roman"/>
          <w:b/>
          <w:bCs/>
          <w:color w:val="000000" w:themeColor="text1"/>
          <w:sz w:val="14"/>
          <w:szCs w:val="36"/>
        </w:rPr>
      </w:pPr>
    </w:p>
    <w:p w:rsidR="009A19C4" w:rsidRPr="00911A98" w:rsidRDefault="009A19C4" w:rsidP="009A19C4">
      <w:pPr>
        <w:tabs>
          <w:tab w:val="left" w:pos="3503"/>
          <w:tab w:val="left" w:pos="4495"/>
          <w:tab w:val="center" w:pos="4929"/>
        </w:tabs>
        <w:rPr>
          <w:rFonts w:ascii="Times New Roman" w:hAnsi="Times New Roman"/>
          <w:b/>
          <w:bCs/>
          <w:color w:val="000000" w:themeColor="text1"/>
          <w:sz w:val="36"/>
          <w:szCs w:val="36"/>
        </w:rPr>
      </w:pPr>
    </w:p>
    <w:p w:rsidR="009A19C4" w:rsidRPr="00911A98" w:rsidRDefault="009A19C4" w:rsidP="009A19C4">
      <w:pPr>
        <w:tabs>
          <w:tab w:val="left" w:pos="5774"/>
        </w:tabs>
        <w:rPr>
          <w:rFonts w:ascii="Times New Roman" w:hAnsi="Times New Roman"/>
          <w:b/>
          <w:bCs/>
          <w:color w:val="000000" w:themeColor="text1"/>
          <w:sz w:val="36"/>
          <w:szCs w:val="36"/>
        </w:rPr>
      </w:pPr>
      <w:r w:rsidRPr="00911A98">
        <w:rPr>
          <w:rFonts w:ascii="Times New Roman" w:hAnsi="Times New Roman"/>
          <w:b/>
          <w:bCs/>
          <w:color w:val="000000" w:themeColor="text1"/>
          <w:sz w:val="36"/>
          <w:szCs w:val="36"/>
        </w:rPr>
        <w:t xml:space="preserve">                      </w:t>
      </w:r>
      <w:r w:rsidR="00F25D7D">
        <w:rPr>
          <w:rFonts w:ascii="Times New Roman" w:hAnsi="Times New Roman"/>
          <w:b/>
          <w:bCs/>
          <w:i/>
          <w:color w:val="000000" w:themeColor="text1"/>
          <w:sz w:val="32"/>
          <w:szCs w:val="32"/>
        </w:rPr>
        <w:t xml:space="preserve">An Lão, ngày  </w:t>
      </w:r>
      <w:r w:rsidR="009458A0">
        <w:rPr>
          <w:rFonts w:ascii="Times New Roman" w:hAnsi="Times New Roman"/>
          <w:b/>
          <w:bCs/>
          <w:i/>
          <w:color w:val="000000" w:themeColor="text1"/>
          <w:sz w:val="32"/>
          <w:szCs w:val="32"/>
        </w:rPr>
        <w:t>19 tháng 2 năm 2024</w:t>
      </w:r>
    </w:p>
    <w:p w:rsidR="009A19C4" w:rsidRDefault="009A19C4" w:rsidP="009A19C4">
      <w:pPr>
        <w:spacing w:after="120"/>
        <w:jc w:val="center"/>
        <w:rPr>
          <w:rFonts w:ascii="Times New Roman" w:hAnsi="Times New Roman"/>
          <w:b/>
          <w:color w:val="000000" w:themeColor="text1"/>
        </w:rPr>
      </w:pPr>
      <w:r w:rsidRPr="00911A98">
        <w:rPr>
          <w:b/>
          <w:bCs/>
          <w:i/>
          <w:noProof/>
          <w:color w:val="000000" w:themeColor="text1"/>
          <w:sz w:val="32"/>
          <w:szCs w:val="32"/>
        </w:rPr>
        <w:lastRenderedPageBreak/>
        <mc:AlternateContent>
          <mc:Choice Requires="wps">
            <w:drawing>
              <wp:anchor distT="0" distB="0" distL="114300" distR="114300" simplePos="0" relativeHeight="251689984" behindDoc="0" locked="0" layoutInCell="1" allowOverlap="1" wp14:anchorId="1194CA8B" wp14:editId="142B00C1">
                <wp:simplePos x="0" y="0"/>
                <wp:positionH relativeFrom="column">
                  <wp:posOffset>2767965</wp:posOffset>
                </wp:positionH>
                <wp:positionV relativeFrom="paragraph">
                  <wp:posOffset>424815</wp:posOffset>
                </wp:positionV>
                <wp:extent cx="203200" cy="266700"/>
                <wp:effectExtent l="0" t="0" r="0" b="3175"/>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19C4" w:rsidRDefault="009A19C4" w:rsidP="009A19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4CA8B" id="_x0000_t202" coordsize="21600,21600" o:spt="202" path="m,l,21600r21600,l21600,xe">
                <v:stroke joinstyle="miter"/>
                <v:path gradientshapeok="t" o:connecttype="rect"/>
              </v:shapetype>
              <v:shape id="Text Box 12" o:spid="_x0000_s1026" type="#_x0000_t202" style="position:absolute;left:0;text-align:left;margin-left:217.95pt;margin-top:33.45pt;width:16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cugg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" stroked="f">
                <v:textbox>
                  <w:txbxContent>
                    <w:p w:rsidR="009A19C4" w:rsidRDefault="009A19C4" w:rsidP="009A19C4"/>
                  </w:txbxContent>
                </v:textbox>
              </v:shape>
            </w:pict>
          </mc:Fallback>
        </mc:AlternateContent>
      </w:r>
    </w:p>
    <w:p w:rsidR="00072527" w:rsidRPr="00CE5912" w:rsidRDefault="00072527" w:rsidP="009A19C4">
      <w:pPr>
        <w:spacing w:after="120"/>
        <w:jc w:val="center"/>
        <w:rPr>
          <w:rFonts w:ascii="Times New Roman" w:hAnsi="Times New Roman"/>
          <w:b/>
          <w:color w:val="000000" w:themeColor="text1"/>
        </w:rPr>
      </w:pPr>
      <w:r w:rsidRPr="00CE5912">
        <w:rPr>
          <w:rFonts w:ascii="Times New Roman" w:hAnsi="Times New Roman"/>
          <w:b/>
          <w:color w:val="000000" w:themeColor="text1"/>
        </w:rPr>
        <w:t>THÔNG TIN CHUNG VỀ SÁNG KIẾN</w:t>
      </w:r>
    </w:p>
    <w:p w:rsidR="004218A2" w:rsidRPr="004218A2" w:rsidRDefault="00072527" w:rsidP="004F7104">
      <w:pPr>
        <w:spacing w:line="300" w:lineRule="auto"/>
        <w:ind w:right="249"/>
        <w:jc w:val="both"/>
        <w:rPr>
          <w:rFonts w:ascii="Times New Roman" w:eastAsiaTheme="minorHAnsi" w:hAnsi="Times New Roman" w:cstheme="minorBidi"/>
          <w:b/>
          <w:i/>
          <w:iCs/>
          <w:color w:val="000000" w:themeColor="text1"/>
        </w:rPr>
      </w:pPr>
      <w:r w:rsidRPr="00CE5912">
        <w:rPr>
          <w:rFonts w:ascii="Times New Roman" w:hAnsi="Times New Roman"/>
          <w:b/>
          <w:color w:val="000000" w:themeColor="text1"/>
          <w:spacing w:val="-4"/>
        </w:rPr>
        <w:t xml:space="preserve">           1. Tên sáng kiến</w:t>
      </w:r>
      <w:r w:rsidRPr="00CE5912">
        <w:rPr>
          <w:rFonts w:ascii="Times New Roman" w:hAnsi="Times New Roman"/>
          <w:color w:val="000000" w:themeColor="text1"/>
          <w:spacing w:val="-4"/>
        </w:rPr>
        <w:t xml:space="preserve">: </w:t>
      </w:r>
      <w:r w:rsidR="00DA469E">
        <w:rPr>
          <w:rFonts w:ascii="Times New Roman" w:eastAsiaTheme="minorHAnsi" w:hAnsi="Times New Roman" w:cstheme="minorBidi"/>
          <w:b/>
          <w:i/>
          <w:iCs/>
          <w:color w:val="000000" w:themeColor="text1"/>
        </w:rPr>
        <w:t>Một số g</w:t>
      </w:r>
      <w:r w:rsidR="004218A2" w:rsidRPr="004218A2">
        <w:rPr>
          <w:rFonts w:ascii="Times New Roman" w:eastAsiaTheme="minorHAnsi" w:hAnsi="Times New Roman" w:cstheme="minorBidi"/>
          <w:b/>
          <w:i/>
          <w:iCs/>
          <w:color w:val="000000" w:themeColor="text1"/>
        </w:rPr>
        <w:t>iải pháp phát huy vai trò của công nghệ thông tin góp phần tạo hứng thú cho học sinh lớp 1 trong dạy học âm</w:t>
      </w:r>
      <w:r w:rsidR="003E161A">
        <w:rPr>
          <w:rFonts w:ascii="Times New Roman" w:eastAsiaTheme="minorHAnsi" w:hAnsi="Times New Roman" w:cstheme="minorBidi"/>
          <w:b/>
          <w:i/>
          <w:iCs/>
          <w:color w:val="000000" w:themeColor="text1"/>
        </w:rPr>
        <w:t xml:space="preserve"> </w:t>
      </w:r>
      <w:r w:rsidR="004218A2" w:rsidRPr="004218A2">
        <w:rPr>
          <w:rFonts w:ascii="Times New Roman" w:eastAsiaTheme="minorHAnsi" w:hAnsi="Times New Roman" w:cstheme="minorBidi"/>
          <w:b/>
          <w:i/>
          <w:iCs/>
          <w:color w:val="000000" w:themeColor="text1"/>
        </w:rPr>
        <w:t>- vần môn Tiếng Việt</w:t>
      </w:r>
      <w:r w:rsidR="004218A2">
        <w:rPr>
          <w:rFonts w:ascii="Times New Roman" w:eastAsiaTheme="minorHAnsi" w:hAnsi="Times New Roman" w:cstheme="minorBidi"/>
          <w:b/>
          <w:i/>
          <w:iCs/>
          <w:color w:val="000000" w:themeColor="text1"/>
        </w:rPr>
        <w:t xml:space="preserve"> </w:t>
      </w:r>
      <w:r w:rsidR="004218A2" w:rsidRPr="004218A2">
        <w:rPr>
          <w:rFonts w:ascii="Times New Roman" w:eastAsiaTheme="minorHAnsi" w:hAnsi="Times New Roman" w:cstheme="minorBidi"/>
          <w:b/>
          <w:i/>
          <w:iCs/>
          <w:color w:val="000000" w:themeColor="text1"/>
        </w:rPr>
        <w:t>tại trường Tiểu họ</w:t>
      </w:r>
      <w:r w:rsidR="00886297">
        <w:rPr>
          <w:rFonts w:ascii="Times New Roman" w:eastAsiaTheme="minorHAnsi" w:hAnsi="Times New Roman" w:cstheme="minorBidi"/>
          <w:b/>
          <w:i/>
          <w:iCs/>
          <w:color w:val="000000" w:themeColor="text1"/>
        </w:rPr>
        <w:t>c An Tiến huyện An Lão</w:t>
      </w:r>
      <w:r w:rsidR="004218A2" w:rsidRPr="004218A2">
        <w:rPr>
          <w:rFonts w:ascii="Times New Roman" w:eastAsiaTheme="minorHAnsi" w:hAnsi="Times New Roman" w:cstheme="minorBidi"/>
          <w:b/>
          <w:i/>
          <w:iCs/>
          <w:color w:val="000000" w:themeColor="text1"/>
        </w:rPr>
        <w:t>, thành phố Hải Phòng.</w:t>
      </w:r>
    </w:p>
    <w:p w:rsidR="00072527" w:rsidRPr="00CE5912" w:rsidRDefault="00072527" w:rsidP="004F7104">
      <w:pPr>
        <w:spacing w:line="300" w:lineRule="auto"/>
        <w:ind w:right="249"/>
        <w:jc w:val="both"/>
        <w:rPr>
          <w:rFonts w:ascii="Times New Roman" w:hAnsi="Times New Roman"/>
          <w:color w:val="000000" w:themeColor="text1"/>
          <w:spacing w:val="2"/>
        </w:rPr>
      </w:pPr>
      <w:r w:rsidRPr="00FE0553">
        <w:rPr>
          <w:rFonts w:ascii="Times New Roman" w:hAnsi="Times New Roman"/>
          <w:b/>
          <w:color w:val="000000" w:themeColor="text1"/>
        </w:rPr>
        <w:t xml:space="preserve">         </w:t>
      </w:r>
      <w:r w:rsidR="007A2590" w:rsidRPr="00FE0553">
        <w:rPr>
          <w:rFonts w:ascii="Times New Roman" w:hAnsi="Times New Roman"/>
          <w:b/>
          <w:color w:val="000000" w:themeColor="text1"/>
        </w:rPr>
        <w:t xml:space="preserve"> </w:t>
      </w:r>
      <w:r w:rsidRPr="00FE0553">
        <w:rPr>
          <w:rFonts w:ascii="Times New Roman" w:hAnsi="Times New Roman"/>
          <w:b/>
          <w:color w:val="000000" w:themeColor="text1"/>
          <w:spacing w:val="2"/>
        </w:rPr>
        <w:t>2</w:t>
      </w:r>
      <w:r w:rsidRPr="00CE5912">
        <w:rPr>
          <w:rFonts w:ascii="Times New Roman" w:hAnsi="Times New Roman"/>
          <w:color w:val="000000" w:themeColor="text1"/>
          <w:spacing w:val="2"/>
        </w:rPr>
        <w:t>.</w:t>
      </w:r>
      <w:r w:rsidRPr="00CE5912">
        <w:rPr>
          <w:rFonts w:ascii="Times New Roman" w:hAnsi="Times New Roman"/>
          <w:b/>
          <w:color w:val="000000" w:themeColor="text1"/>
          <w:spacing w:val="2"/>
        </w:rPr>
        <w:t xml:space="preserve"> Lĩnh vực áp dụng sáng kiến: </w:t>
      </w:r>
      <w:r w:rsidR="004218A2">
        <w:rPr>
          <w:rFonts w:ascii="Times New Roman" w:hAnsi="Times New Roman"/>
          <w:color w:val="000000" w:themeColor="text1"/>
          <w:spacing w:val="2"/>
        </w:rPr>
        <w:t xml:space="preserve">Môn Tiếng Việt </w:t>
      </w:r>
      <w:r w:rsidR="003E161A">
        <w:rPr>
          <w:rFonts w:ascii="Times New Roman" w:hAnsi="Times New Roman"/>
          <w:color w:val="000000" w:themeColor="text1"/>
          <w:spacing w:val="2"/>
        </w:rPr>
        <w:t xml:space="preserve"> </w:t>
      </w:r>
    </w:p>
    <w:p w:rsidR="00072527" w:rsidRPr="00CE5912" w:rsidRDefault="00E55E4E" w:rsidP="004F7104">
      <w:pPr>
        <w:spacing w:line="300" w:lineRule="auto"/>
        <w:ind w:firstLine="709"/>
        <w:jc w:val="both"/>
        <w:rPr>
          <w:rFonts w:ascii="Times New Roman" w:hAnsi="Times New Roman"/>
          <w:b/>
          <w:color w:val="000000" w:themeColor="text1"/>
        </w:rPr>
      </w:pPr>
      <w:r>
        <w:rPr>
          <w:rFonts w:ascii="Times New Roman" w:hAnsi="Times New Roman"/>
          <w:b/>
          <w:color w:val="000000" w:themeColor="text1"/>
        </w:rPr>
        <w:t xml:space="preserve">3. Tác giả </w:t>
      </w:r>
    </w:p>
    <w:p w:rsidR="00072527" w:rsidRPr="00CE5912" w:rsidRDefault="00072527" w:rsidP="004F7104">
      <w:pPr>
        <w:spacing w:line="300" w:lineRule="auto"/>
        <w:ind w:firstLine="709"/>
        <w:jc w:val="both"/>
        <w:rPr>
          <w:rFonts w:ascii="Times New Roman" w:hAnsi="Times New Roman"/>
          <w:b/>
          <w:color w:val="000000" w:themeColor="text1"/>
        </w:rPr>
      </w:pPr>
      <w:r w:rsidRPr="00CE5912">
        <w:rPr>
          <w:rFonts w:ascii="Times New Roman" w:hAnsi="Times New Roman"/>
          <w:color w:val="000000" w:themeColor="text1"/>
        </w:rPr>
        <w:t xml:space="preserve">Họ và tên:  </w:t>
      </w:r>
      <w:r w:rsidR="00886297">
        <w:rPr>
          <w:rFonts w:ascii="Times New Roman" w:hAnsi="Times New Roman"/>
          <w:b/>
          <w:color w:val="000000" w:themeColor="text1"/>
        </w:rPr>
        <w:t>Phạm Mai Ly</w:t>
      </w:r>
    </w:p>
    <w:p w:rsidR="00072527" w:rsidRPr="00CE5912" w:rsidRDefault="00072527" w:rsidP="004F7104">
      <w:pPr>
        <w:spacing w:line="300" w:lineRule="auto"/>
        <w:ind w:firstLine="709"/>
        <w:jc w:val="both"/>
        <w:rPr>
          <w:rFonts w:ascii="Times New Roman" w:hAnsi="Times New Roman"/>
          <w:color w:val="000000" w:themeColor="text1"/>
        </w:rPr>
      </w:pPr>
      <w:r w:rsidRPr="00CE5912">
        <w:rPr>
          <w:rFonts w:ascii="Times New Roman" w:hAnsi="Times New Roman"/>
          <w:color w:val="000000" w:themeColor="text1"/>
        </w:rPr>
        <w:t>Ngày/</w:t>
      </w:r>
      <w:r w:rsidRPr="00CE5912">
        <w:rPr>
          <w:rFonts w:ascii="Times New Roman" w:hAnsi="Times New Roman"/>
          <w:color w:val="000000" w:themeColor="text1"/>
          <w:lang w:val="vi-VN"/>
        </w:rPr>
        <w:t xml:space="preserve"> </w:t>
      </w:r>
      <w:r w:rsidRPr="00CE5912">
        <w:rPr>
          <w:rFonts w:ascii="Times New Roman" w:hAnsi="Times New Roman"/>
          <w:color w:val="000000" w:themeColor="text1"/>
        </w:rPr>
        <w:t>tháng</w:t>
      </w:r>
      <w:r w:rsidRPr="00CE5912">
        <w:rPr>
          <w:rFonts w:ascii="Times New Roman" w:hAnsi="Times New Roman"/>
          <w:color w:val="000000" w:themeColor="text1"/>
          <w:lang w:val="vi-VN"/>
        </w:rPr>
        <w:t xml:space="preserve"> </w:t>
      </w:r>
      <w:r w:rsidRPr="00CE5912">
        <w:rPr>
          <w:rFonts w:ascii="Times New Roman" w:hAnsi="Times New Roman"/>
          <w:color w:val="000000" w:themeColor="text1"/>
        </w:rPr>
        <w:t xml:space="preserve">/năm sinh: </w:t>
      </w:r>
      <w:r w:rsidR="00886297">
        <w:rPr>
          <w:rFonts w:ascii="Times New Roman" w:hAnsi="Times New Roman"/>
          <w:b/>
          <w:color w:val="000000" w:themeColor="text1"/>
        </w:rPr>
        <w:t>30.11.1975</w:t>
      </w:r>
      <w:r w:rsidRPr="00CE5912">
        <w:rPr>
          <w:rFonts w:ascii="Times New Roman" w:hAnsi="Times New Roman"/>
          <w:b/>
          <w:color w:val="000000" w:themeColor="text1"/>
        </w:rPr>
        <w:t>.</w:t>
      </w:r>
    </w:p>
    <w:p w:rsidR="00072527" w:rsidRPr="00CE5912" w:rsidRDefault="00072527" w:rsidP="004F7104">
      <w:pPr>
        <w:spacing w:line="300" w:lineRule="auto"/>
        <w:ind w:firstLine="709"/>
        <w:jc w:val="both"/>
        <w:rPr>
          <w:rFonts w:ascii="Times New Roman" w:hAnsi="Times New Roman"/>
          <w:color w:val="000000" w:themeColor="text1"/>
        </w:rPr>
      </w:pPr>
      <w:r w:rsidRPr="00CE5912">
        <w:rPr>
          <w:rFonts w:ascii="Times New Roman" w:hAnsi="Times New Roman"/>
          <w:color w:val="000000" w:themeColor="text1"/>
        </w:rPr>
        <w:t xml:space="preserve">Chức vụ:  </w:t>
      </w:r>
      <w:r w:rsidR="004218A2">
        <w:rPr>
          <w:rFonts w:ascii="Times New Roman" w:hAnsi="Times New Roman"/>
          <w:b/>
          <w:color w:val="000000" w:themeColor="text1"/>
        </w:rPr>
        <w:t>Giáo viên</w:t>
      </w:r>
    </w:p>
    <w:p w:rsidR="00072527" w:rsidRPr="002C7A4C" w:rsidRDefault="00072527" w:rsidP="004F7104">
      <w:pPr>
        <w:spacing w:line="300" w:lineRule="auto"/>
        <w:ind w:firstLine="720"/>
        <w:jc w:val="both"/>
        <w:rPr>
          <w:rStyle w:val="Hyperlink"/>
          <w:rFonts w:ascii="Times New Roman" w:hAnsi="Times New Roman"/>
          <w:color w:val="000000" w:themeColor="text1"/>
          <w:u w:val="none"/>
          <w:lang w:val="vi-VN"/>
        </w:rPr>
      </w:pPr>
      <w:r w:rsidRPr="00CE5912">
        <w:rPr>
          <w:rFonts w:ascii="Times New Roman" w:hAnsi="Times New Roman"/>
          <w:color w:val="000000" w:themeColor="text1"/>
        </w:rPr>
        <w:t xml:space="preserve">Điện thoại: DĐ: </w:t>
      </w:r>
      <w:r w:rsidR="00886297">
        <w:rPr>
          <w:rFonts w:ascii="Times New Roman" w:hAnsi="Times New Roman"/>
          <w:color w:val="000000" w:themeColor="text1"/>
        </w:rPr>
        <w:t>0972.501.408</w:t>
      </w:r>
      <w:r w:rsidRPr="00CE5912">
        <w:rPr>
          <w:rFonts w:ascii="Times New Roman" w:hAnsi="Times New Roman"/>
          <w:color w:val="000000" w:themeColor="text1"/>
          <w:lang w:val="vi-VN"/>
        </w:rPr>
        <w:t xml:space="preserve">. Email: </w:t>
      </w:r>
      <w:r w:rsidR="00886297">
        <w:rPr>
          <w:rFonts w:ascii="Times New Roman" w:hAnsi="Times New Roman"/>
          <w:color w:val="000000" w:themeColor="text1"/>
        </w:rPr>
        <w:t>duong</w:t>
      </w:r>
      <w:hyperlink r:id="rId13" w:history="1">
        <w:r w:rsidR="00886297">
          <w:rPr>
            <w:rStyle w:val="Hyperlink"/>
            <w:rFonts w:ascii="Times New Roman" w:hAnsi="Times New Roman"/>
            <w:color w:val="000000" w:themeColor="text1"/>
            <w:u w:val="none"/>
          </w:rPr>
          <w:t>phuongly75</w:t>
        </w:r>
        <w:r w:rsidR="004218A2" w:rsidRPr="002C7A4C">
          <w:rPr>
            <w:rStyle w:val="Hyperlink"/>
            <w:rFonts w:ascii="Times New Roman" w:hAnsi="Times New Roman"/>
            <w:color w:val="000000" w:themeColor="text1"/>
            <w:u w:val="none"/>
            <w:lang w:val="vi-VN"/>
          </w:rPr>
          <w:t>@gmail.com</w:t>
        </w:r>
      </w:hyperlink>
    </w:p>
    <w:p w:rsidR="00072527" w:rsidRPr="00CE5912" w:rsidRDefault="00886297" w:rsidP="004F7104">
      <w:pPr>
        <w:spacing w:line="300" w:lineRule="auto"/>
        <w:ind w:firstLine="720"/>
        <w:jc w:val="both"/>
        <w:rPr>
          <w:rFonts w:ascii="Times New Roman" w:hAnsi="Times New Roman"/>
          <w:b/>
          <w:color w:val="000000" w:themeColor="text1"/>
        </w:rPr>
      </w:pPr>
      <w:r>
        <w:rPr>
          <w:rFonts w:ascii="Times New Roman" w:hAnsi="Times New Roman"/>
          <w:b/>
          <w:color w:val="000000" w:themeColor="text1"/>
        </w:rPr>
        <w:t>4</w:t>
      </w:r>
      <w:r w:rsidR="00072527" w:rsidRPr="00CE5912">
        <w:rPr>
          <w:rFonts w:ascii="Times New Roman" w:hAnsi="Times New Roman"/>
          <w:b/>
          <w:color w:val="000000" w:themeColor="text1"/>
        </w:rPr>
        <w:t>. Đơn vị áp dụng sáng kiến:</w:t>
      </w:r>
    </w:p>
    <w:p w:rsidR="00072527" w:rsidRPr="00CE5912" w:rsidRDefault="00072527" w:rsidP="004F7104">
      <w:pPr>
        <w:spacing w:line="300" w:lineRule="auto"/>
        <w:ind w:firstLine="720"/>
        <w:jc w:val="both"/>
        <w:rPr>
          <w:rFonts w:ascii="Times New Roman" w:hAnsi="Times New Roman"/>
          <w:color w:val="000000" w:themeColor="text1"/>
        </w:rPr>
      </w:pPr>
      <w:r w:rsidRPr="00CE5912">
        <w:rPr>
          <w:rFonts w:ascii="Times New Roman" w:hAnsi="Times New Roman"/>
          <w:color w:val="000000" w:themeColor="text1"/>
        </w:rPr>
        <w:t xml:space="preserve">Tên đơn vị: </w:t>
      </w:r>
      <w:r w:rsidR="005F4714">
        <w:rPr>
          <w:rFonts w:ascii="Times New Roman" w:hAnsi="Times New Roman"/>
          <w:b/>
          <w:color w:val="000000" w:themeColor="text1"/>
        </w:rPr>
        <w:t>Trường Tiểu học An Tiến</w:t>
      </w:r>
    </w:p>
    <w:p w:rsidR="00DC6542" w:rsidRPr="00BD5FB6" w:rsidRDefault="00BD5FB6" w:rsidP="004F7104">
      <w:pPr>
        <w:spacing w:line="300" w:lineRule="auto"/>
        <w:jc w:val="both"/>
        <w:rPr>
          <w:rFonts w:ascii="Times New Roman" w:hAnsi="Times New Roman"/>
          <w:b/>
          <w:color w:val="000000" w:themeColor="text1"/>
        </w:rPr>
      </w:pPr>
      <w:r>
        <w:rPr>
          <w:rFonts w:ascii="Times New Roman" w:hAnsi="Times New Roman"/>
          <w:b/>
          <w:color w:val="000000" w:themeColor="text1"/>
        </w:rPr>
        <w:t>I.</w:t>
      </w:r>
      <w:r w:rsidR="00CC6C40" w:rsidRPr="00BD5FB6">
        <w:rPr>
          <w:rFonts w:ascii="Times New Roman" w:hAnsi="Times New Roman"/>
          <w:b/>
          <w:color w:val="000000" w:themeColor="text1"/>
        </w:rPr>
        <w:t>Mô t</w:t>
      </w:r>
      <w:r w:rsidR="00CC6C40" w:rsidRPr="00BD5FB6">
        <w:rPr>
          <w:rFonts w:ascii="Times New Roman" w:hAnsi="Times New Roman" w:cs="Calibri"/>
          <w:b/>
          <w:color w:val="000000" w:themeColor="text1"/>
        </w:rPr>
        <w:t>ả</w:t>
      </w:r>
      <w:r w:rsidR="00CC6C40" w:rsidRPr="00BD5FB6">
        <w:rPr>
          <w:rFonts w:ascii="Times New Roman" w:hAnsi="Times New Roman"/>
          <w:b/>
          <w:color w:val="000000" w:themeColor="text1"/>
        </w:rPr>
        <w:t xml:space="preserve"> gi</w:t>
      </w:r>
      <w:r w:rsidR="00CC6C40" w:rsidRPr="00BD5FB6">
        <w:rPr>
          <w:rFonts w:ascii="Times New Roman" w:hAnsi="Times New Roman" w:cs="Calibri"/>
          <w:b/>
          <w:color w:val="000000" w:themeColor="text1"/>
        </w:rPr>
        <w:t>ả</w:t>
      </w:r>
      <w:r w:rsidR="00CC6C40" w:rsidRPr="00BD5FB6">
        <w:rPr>
          <w:rFonts w:ascii="Times New Roman" w:hAnsi="Times New Roman"/>
          <w:b/>
          <w:color w:val="000000" w:themeColor="text1"/>
        </w:rPr>
        <w:t>i ph</w:t>
      </w:r>
      <w:r w:rsidR="00CC6C40" w:rsidRPr="00BD5FB6">
        <w:rPr>
          <w:rFonts w:ascii="Times New Roman" w:hAnsi="Times New Roman" w:cs=".VnTime"/>
          <w:b/>
          <w:color w:val="000000" w:themeColor="text1"/>
        </w:rPr>
        <w:t>á</w:t>
      </w:r>
      <w:r w:rsidR="00CC6C40" w:rsidRPr="00BD5FB6">
        <w:rPr>
          <w:rFonts w:ascii="Times New Roman" w:hAnsi="Times New Roman"/>
          <w:b/>
          <w:color w:val="000000" w:themeColor="text1"/>
        </w:rPr>
        <w:t xml:space="preserve">p </w:t>
      </w:r>
      <w:r w:rsidR="00CC6C40" w:rsidRPr="00BD5FB6">
        <w:rPr>
          <w:rFonts w:ascii="Times New Roman" w:hAnsi="Times New Roman" w:cs="Calibri"/>
          <w:b/>
          <w:color w:val="000000" w:themeColor="text1"/>
        </w:rPr>
        <w:t>đ</w:t>
      </w:r>
      <w:r w:rsidR="00CC6C40" w:rsidRPr="00BD5FB6">
        <w:rPr>
          <w:rFonts w:ascii="Times New Roman" w:hAnsi="Times New Roman" w:cs=".VnTime"/>
          <w:b/>
          <w:color w:val="000000" w:themeColor="text1"/>
        </w:rPr>
        <w:t>ã</w:t>
      </w:r>
      <w:r w:rsidR="00CC6C40" w:rsidRPr="00BD5FB6">
        <w:rPr>
          <w:rFonts w:ascii="Times New Roman" w:hAnsi="Times New Roman"/>
          <w:b/>
          <w:color w:val="000000" w:themeColor="text1"/>
        </w:rPr>
        <w:t xml:space="preserve"> bi</w:t>
      </w:r>
      <w:r w:rsidR="00CC6C40" w:rsidRPr="00BD5FB6">
        <w:rPr>
          <w:rFonts w:ascii="Times New Roman" w:hAnsi="Times New Roman" w:cs="Calibri"/>
          <w:b/>
          <w:color w:val="000000" w:themeColor="text1"/>
        </w:rPr>
        <w:t>ế</w:t>
      </w:r>
      <w:r w:rsidR="00CC6C40" w:rsidRPr="00BD5FB6">
        <w:rPr>
          <w:rFonts w:ascii="Times New Roman" w:hAnsi="Times New Roman"/>
          <w:b/>
          <w:color w:val="000000" w:themeColor="text1"/>
        </w:rPr>
        <w:t xml:space="preserve">t: </w:t>
      </w:r>
    </w:p>
    <w:p w:rsidR="00BD5FB6" w:rsidRDefault="00BD5FB6" w:rsidP="004F7104">
      <w:pPr>
        <w:spacing w:line="300" w:lineRule="auto"/>
        <w:jc w:val="both"/>
        <w:rPr>
          <w:rFonts w:ascii="Times New Roman" w:hAnsi="Times New Roman"/>
          <w:color w:val="000000" w:themeColor="text1"/>
        </w:rPr>
      </w:pPr>
      <w:r>
        <w:rPr>
          <w:rFonts w:ascii="Times New Roman" w:hAnsi="Times New Roman"/>
        </w:rPr>
        <w:t xml:space="preserve">        </w:t>
      </w:r>
      <w:r w:rsidRPr="00D055EB">
        <w:rPr>
          <w:rFonts w:ascii="Times New Roman" w:hAnsi="Times New Roman"/>
          <w:lang w:val="vi-VN"/>
        </w:rPr>
        <w:t>Tiếng Việt với rất nhiều phân môn như Học vần, T</w:t>
      </w:r>
      <w:r>
        <w:rPr>
          <w:rFonts w:ascii="Times New Roman" w:hAnsi="Times New Roman"/>
          <w:lang w:val="vi-VN"/>
        </w:rPr>
        <w:t>ập viết, Chính tả, Tập đọc, …. v</w:t>
      </w:r>
      <w:r w:rsidRPr="00D055EB">
        <w:rPr>
          <w:rFonts w:ascii="Times New Roman" w:hAnsi="Times New Roman"/>
          <w:lang w:val="vi-VN"/>
        </w:rPr>
        <w:t>ới nhiệm vụ chiếm lĩnh và làm chủ một công cụ mới sử dụng trong học tập và giao tiếp, phân môn Học vầ</w:t>
      </w:r>
      <w:r>
        <w:rPr>
          <w:rFonts w:ascii="Times New Roman" w:hAnsi="Times New Roman"/>
          <w:lang w:val="vi-VN"/>
        </w:rPr>
        <w:t>n có vị trí đặc biệt quan trọng</w:t>
      </w:r>
      <w:r w:rsidR="004218A2" w:rsidRPr="00D62C33">
        <w:rPr>
          <w:rFonts w:ascii="Times New Roman" w:hAnsi="Times New Roman"/>
          <w:color w:val="000000" w:themeColor="text1"/>
        </w:rPr>
        <w:t xml:space="preserve"> trong môn Tiếng Việt, vì nó là phần học đầu tiên của cấp Tiểu học.</w:t>
      </w:r>
    </w:p>
    <w:p w:rsidR="00DA469E" w:rsidRDefault="00DA469E" w:rsidP="004F7104">
      <w:pPr>
        <w:spacing w:line="300" w:lineRule="auto"/>
        <w:jc w:val="both"/>
        <w:rPr>
          <w:rFonts w:ascii="Times New Roman" w:hAnsi="Times New Roman"/>
          <w:lang w:val="vi-VN"/>
        </w:rPr>
      </w:pPr>
      <w:r>
        <w:rPr>
          <w:rFonts w:ascii="Times New Roman" w:hAnsi="Times New Roman"/>
        </w:rPr>
        <w:t xml:space="preserve">       </w:t>
      </w:r>
      <w:r w:rsidR="00BD5FB6" w:rsidRPr="00D055EB">
        <w:rPr>
          <w:rFonts w:ascii="Times New Roman" w:hAnsi="Times New Roman"/>
          <w:lang w:val="vi-VN"/>
        </w:rPr>
        <w:t xml:space="preserve">Nếu như ở mẫu giáo, chơi là hoạt động chủ đạo thì ở tiểu học, hoạt động học lại là hoạt động chủ đạo. Việc chuyển từ hoạt động chơi sang hoạt động học là một rào cản rất lớn đối với học sinh lớp 1. Các em thường khó tập trung trong một thời gian dài, học theo cảm hứng. Vì vậy, kết quả học tập của các em chưa cao. Với phân môn Học vần, trẻ có thể nhanh chóng nhớ được mặt chữ nhưng cũng rất nhanh quên. Người giáo viên phải có biện pháp giúp trẻ có hứng thú học tập, học với niềm thích thú, say mê với tất cả các môn học nói chung và phân môn Học vần nói riêng. Để làm được điều đó, người giáo viên phải kết hợp sử dụng nhiều phương pháp dạy học giáo dục tiểu học với nhiều hình thức khác nhau để lôi cuốn, hấp dẫn trẻ vào bài học. </w:t>
      </w:r>
    </w:p>
    <w:p w:rsidR="004218A2" w:rsidRPr="00DA469E" w:rsidRDefault="00DA469E" w:rsidP="004F7104">
      <w:pPr>
        <w:spacing w:line="300" w:lineRule="auto"/>
        <w:jc w:val="both"/>
        <w:rPr>
          <w:rFonts w:ascii="Times New Roman" w:hAnsi="Times New Roman"/>
          <w:lang w:val="vi-VN"/>
        </w:rPr>
      </w:pPr>
      <w:r>
        <w:rPr>
          <w:rFonts w:ascii="Times New Roman" w:hAnsi="Times New Roman"/>
        </w:rPr>
        <w:t xml:space="preserve">       </w:t>
      </w:r>
      <w:r w:rsidR="004218A2">
        <w:rPr>
          <w:rFonts w:ascii="Times New Roman" w:hAnsi="Times New Roman"/>
          <w:color w:val="000000" w:themeColor="text1"/>
        </w:rPr>
        <w:t xml:space="preserve"> </w:t>
      </w:r>
      <w:r w:rsidR="004218A2" w:rsidRPr="00D62C33">
        <w:rPr>
          <w:rFonts w:ascii="Times New Roman" w:hAnsi="Times New Roman"/>
          <w:color w:val="000000" w:themeColor="text1"/>
        </w:rPr>
        <w:t>Năm học 202</w:t>
      </w:r>
      <w:r w:rsidR="00856A68">
        <w:rPr>
          <w:rFonts w:ascii="Times New Roman" w:hAnsi="Times New Roman"/>
          <w:color w:val="000000" w:themeColor="text1"/>
        </w:rPr>
        <w:t>3</w:t>
      </w:r>
      <w:r w:rsidR="004218A2" w:rsidRPr="00D62C33">
        <w:rPr>
          <w:rFonts w:ascii="Times New Roman" w:hAnsi="Times New Roman"/>
          <w:color w:val="000000" w:themeColor="text1"/>
        </w:rPr>
        <w:t>-</w:t>
      </w:r>
      <w:r w:rsidR="002C7A4C">
        <w:rPr>
          <w:rFonts w:ascii="Times New Roman" w:hAnsi="Times New Roman"/>
          <w:color w:val="000000" w:themeColor="text1"/>
        </w:rPr>
        <w:t xml:space="preserve"> </w:t>
      </w:r>
      <w:r w:rsidR="004218A2" w:rsidRPr="00D62C33">
        <w:rPr>
          <w:rFonts w:ascii="Times New Roman" w:hAnsi="Times New Roman"/>
          <w:color w:val="000000" w:themeColor="text1"/>
        </w:rPr>
        <w:t>202</w:t>
      </w:r>
      <w:r w:rsidR="00856A68">
        <w:rPr>
          <w:rFonts w:ascii="Times New Roman" w:hAnsi="Times New Roman"/>
          <w:color w:val="000000" w:themeColor="text1"/>
        </w:rPr>
        <w:t>4</w:t>
      </w:r>
      <w:r w:rsidR="004218A2" w:rsidRPr="00D62C33">
        <w:rPr>
          <w:rFonts w:ascii="Times New Roman" w:hAnsi="Times New Roman"/>
          <w:color w:val="000000" w:themeColor="text1"/>
        </w:rPr>
        <w:t xml:space="preserve"> là năm </w:t>
      </w:r>
      <w:r w:rsidR="00856A68">
        <w:rPr>
          <w:rFonts w:ascii="Times New Roman" w:hAnsi="Times New Roman"/>
          <w:color w:val="000000" w:themeColor="text1"/>
        </w:rPr>
        <w:t>thứ tư</w:t>
      </w:r>
      <w:r w:rsidR="004218A2" w:rsidRPr="00D62C33">
        <w:rPr>
          <w:rFonts w:ascii="Times New Roman" w:hAnsi="Times New Roman"/>
          <w:color w:val="000000" w:themeColor="text1"/>
        </w:rPr>
        <w:t xml:space="preserve"> lớp 1 thực hiện thay sách giáo khoa theo chương trình GDPT 2018. </w:t>
      </w:r>
      <w:r w:rsidR="004218A2" w:rsidRPr="001D4B6B">
        <w:rPr>
          <w:rFonts w:ascii="Times New Roman" w:hAnsi="Times New Roman"/>
          <w:color w:val="000000" w:themeColor="text1"/>
        </w:rPr>
        <w:t>Việc đổi mới nội dung, chương trình yêu cầu phải đổi mới phương pháp dạy học.</w:t>
      </w:r>
      <w:r w:rsidR="004218A2" w:rsidRPr="001D4B6B">
        <w:rPr>
          <w:rFonts w:ascii="Times New Roman" w:hAnsi="Times New Roman"/>
          <w:szCs w:val="21"/>
        </w:rPr>
        <w:t xml:space="preserve"> Đổi mới phương pháp dạy học đòi hỏi phải sử dụng phương tiện dạy học phù hợ</w:t>
      </w:r>
      <w:r w:rsidR="004218A2">
        <w:rPr>
          <w:rFonts w:ascii="Times New Roman" w:hAnsi="Times New Roman"/>
          <w:szCs w:val="21"/>
        </w:rPr>
        <w:t xml:space="preserve">p </w:t>
      </w:r>
      <w:r w:rsidR="004218A2" w:rsidRPr="001D4B6B">
        <w:rPr>
          <w:rFonts w:ascii="Times New Roman" w:hAnsi="Times New Roman"/>
          <w:szCs w:val="21"/>
        </w:rPr>
        <w:t>và công nghệ thông tin là một trong những phương tiện quan trọng góp phần đổi mới phương pháp dạy học</w:t>
      </w:r>
      <w:r w:rsidR="004218A2">
        <w:rPr>
          <w:rFonts w:ascii="Times New Roman" w:hAnsi="Times New Roman"/>
          <w:szCs w:val="21"/>
        </w:rPr>
        <w:t>.</w:t>
      </w:r>
      <w:r w:rsidR="004218A2" w:rsidRPr="00D62C33">
        <w:rPr>
          <w:rFonts w:ascii="Times New Roman" w:hAnsi="Times New Roman"/>
          <w:color w:val="000000" w:themeColor="text1"/>
        </w:rPr>
        <w:t xml:space="preserve"> </w:t>
      </w:r>
    </w:p>
    <w:p w:rsidR="004218A2" w:rsidRPr="00D62C33" w:rsidRDefault="004218A2" w:rsidP="004F7104">
      <w:pPr>
        <w:spacing w:line="300" w:lineRule="auto"/>
        <w:ind w:firstLine="450"/>
        <w:jc w:val="both"/>
        <w:rPr>
          <w:rFonts w:ascii="Times New Roman" w:hAnsi="Times New Roman"/>
          <w:color w:val="000000" w:themeColor="text1"/>
        </w:rPr>
      </w:pPr>
      <w:r w:rsidRPr="00D62C33">
        <w:rPr>
          <w:rFonts w:ascii="Times New Roman" w:hAnsi="Times New Roman"/>
          <w:color w:val="000000" w:themeColor="text1"/>
        </w:rPr>
        <w:lastRenderedPageBreak/>
        <w:t>Ứng dụng công nghệ</w:t>
      </w:r>
      <w:r>
        <w:rPr>
          <w:rFonts w:ascii="Times New Roman" w:hAnsi="Times New Roman"/>
          <w:color w:val="000000" w:themeColor="text1"/>
        </w:rPr>
        <w:t xml:space="preserve"> thông tin</w:t>
      </w:r>
      <w:r w:rsidRPr="00D62C33">
        <w:rPr>
          <w:rFonts w:ascii="Times New Roman" w:hAnsi="Times New Roman"/>
          <w:color w:val="000000" w:themeColor="text1"/>
        </w:rPr>
        <w:t xml:space="preserve"> vào dạy và học nhằm “đổi mới phương pháp dạy học”, phát huy tính tích cực, chủ động, sáng tạo của học sinh. Giáo viên chỉ là người tổ chức các hoạt động, thông qua trực quan sinh động, học sinh tư duy và tự phát hiện tìm ra kiến thức mới của bài học. Ứng dụng công nghệ thông tin vào việc dạy môn Tiếng Việt rất quan trọng, đặc biệt là phân môn Học vần. Vì với học sinh Tiểu học phân môn Học vần là quan trọng nhất.</w:t>
      </w:r>
    </w:p>
    <w:p w:rsidR="004218A2" w:rsidRPr="00D62C33" w:rsidRDefault="004218A2" w:rsidP="004F7104">
      <w:pPr>
        <w:spacing w:line="300" w:lineRule="auto"/>
        <w:ind w:firstLine="540"/>
        <w:jc w:val="both"/>
        <w:rPr>
          <w:rFonts w:ascii="Times New Roman" w:hAnsi="Times New Roman"/>
          <w:color w:val="000000" w:themeColor="text1"/>
        </w:rPr>
      </w:pPr>
      <w:r w:rsidRPr="00D62C33">
        <w:rPr>
          <w:rFonts w:ascii="Times New Roman" w:hAnsi="Times New Roman"/>
          <w:color w:val="000000" w:themeColor="text1"/>
        </w:rPr>
        <w:t>Việc ứng dụng công nghệ thông tin vào trong công tác giảng dạy và học tập có nhiều ưu điểm: Tiết kiệm thời gian ghi bảng và những thao tác khác để tập trung thời gian cho việc rèn kỹ năng nghe, nói, đọc, viết cho học sinh. Nội dung và hình thức trình bày phong phú, hình ảnh sinh động, hấp dẫn kích thích sự hứng thú học tập của học sinh. Học sinh có thể tự học với sự hướng dẫn của các phần mềm học tập, …</w:t>
      </w:r>
    </w:p>
    <w:p w:rsidR="004218A2" w:rsidRPr="00D62C33" w:rsidRDefault="004218A2" w:rsidP="004F7104">
      <w:pPr>
        <w:spacing w:line="300" w:lineRule="auto"/>
        <w:ind w:firstLine="483"/>
        <w:jc w:val="both"/>
        <w:rPr>
          <w:rFonts w:ascii="Times New Roman" w:hAnsi="Times New Roman"/>
          <w:color w:val="000000" w:themeColor="text1"/>
        </w:rPr>
      </w:pPr>
      <w:r w:rsidRPr="00D62C33">
        <w:rPr>
          <w:rFonts w:ascii="Times New Roman" w:hAnsi="Times New Roman"/>
          <w:color w:val="000000" w:themeColor="text1"/>
        </w:rPr>
        <w:t>Năm học 202</w:t>
      </w:r>
      <w:r w:rsidR="00856A68">
        <w:rPr>
          <w:rFonts w:ascii="Times New Roman" w:hAnsi="Times New Roman"/>
          <w:color w:val="000000" w:themeColor="text1"/>
        </w:rPr>
        <w:t>3</w:t>
      </w:r>
      <w:r w:rsidRPr="00D62C33">
        <w:rPr>
          <w:rFonts w:ascii="Times New Roman" w:hAnsi="Times New Roman"/>
          <w:color w:val="000000" w:themeColor="text1"/>
        </w:rPr>
        <w:t>-202</w:t>
      </w:r>
      <w:r w:rsidR="00856A68">
        <w:rPr>
          <w:rFonts w:ascii="Times New Roman" w:hAnsi="Times New Roman"/>
          <w:color w:val="000000" w:themeColor="text1"/>
        </w:rPr>
        <w:t>4</w:t>
      </w:r>
      <w:r w:rsidR="00782196">
        <w:rPr>
          <w:rFonts w:ascii="Times New Roman" w:hAnsi="Times New Roman"/>
          <w:color w:val="000000" w:themeColor="text1"/>
        </w:rPr>
        <w:t>,</w:t>
      </w:r>
      <w:r w:rsidR="002C7A4C">
        <w:rPr>
          <w:rFonts w:ascii="Times New Roman" w:hAnsi="Times New Roman"/>
          <w:color w:val="000000" w:themeColor="text1"/>
        </w:rPr>
        <w:t xml:space="preserve"> </w:t>
      </w:r>
      <w:r w:rsidRPr="00D62C33">
        <w:rPr>
          <w:rFonts w:ascii="Times New Roman" w:hAnsi="Times New Roman"/>
          <w:color w:val="000000" w:themeColor="text1"/>
        </w:rPr>
        <w:t>tôi đư</w:t>
      </w:r>
      <w:r w:rsidR="00782196">
        <w:rPr>
          <w:rFonts w:ascii="Times New Roman" w:hAnsi="Times New Roman"/>
          <w:color w:val="000000" w:themeColor="text1"/>
        </w:rPr>
        <w:t>ợc giao nhiệm vụ giảng dạy lớp 1B</w:t>
      </w:r>
      <w:r w:rsidRPr="00D62C33">
        <w:rPr>
          <w:rFonts w:ascii="Times New Roman" w:hAnsi="Times New Roman"/>
          <w:color w:val="000000" w:themeColor="text1"/>
        </w:rPr>
        <w:t xml:space="preserve">. </w:t>
      </w:r>
      <w:r w:rsidR="00782196">
        <w:rPr>
          <w:rFonts w:ascii="Times New Roman" w:hAnsi="Times New Roman"/>
          <w:color w:val="000000" w:themeColor="text1"/>
        </w:rPr>
        <w:t>T</w:t>
      </w:r>
      <w:r w:rsidRPr="00D62C33">
        <w:rPr>
          <w:rFonts w:ascii="Times New Roman" w:hAnsi="Times New Roman"/>
          <w:color w:val="000000" w:themeColor="text1"/>
        </w:rPr>
        <w:t xml:space="preserve">ôi nhận thấy, các em rất thích quan sát các hình ảnh sinh động nhiều màu sắc ngộ nghĩnh. </w:t>
      </w:r>
      <w:r w:rsidR="003E161A">
        <w:rPr>
          <w:rFonts w:ascii="Times New Roman" w:hAnsi="Times New Roman"/>
          <w:color w:val="000000" w:themeColor="text1"/>
        </w:rPr>
        <w:t>T</w:t>
      </w:r>
      <w:r w:rsidRPr="00D62C33">
        <w:rPr>
          <w:rFonts w:ascii="Times New Roman" w:hAnsi="Times New Roman"/>
          <w:color w:val="000000" w:themeColor="text1"/>
        </w:rPr>
        <w:t xml:space="preserve">ới thời điểm hiện tại </w:t>
      </w:r>
      <w:r w:rsidR="002C7A4C">
        <w:rPr>
          <w:rFonts w:ascii="Times New Roman" w:hAnsi="Times New Roman"/>
          <w:color w:val="000000" w:themeColor="text1"/>
        </w:rPr>
        <w:t>đã</w:t>
      </w:r>
      <w:r w:rsidRPr="00D62C33">
        <w:rPr>
          <w:rFonts w:ascii="Times New Roman" w:hAnsi="Times New Roman"/>
          <w:color w:val="000000" w:themeColor="text1"/>
        </w:rPr>
        <w:t xml:space="preserve"> có bộ đồ dùng dành cho giáo viên sử dụng, </w:t>
      </w:r>
      <w:r w:rsidR="002C7A4C">
        <w:rPr>
          <w:rFonts w:ascii="Times New Roman" w:hAnsi="Times New Roman"/>
          <w:color w:val="000000" w:themeColor="text1"/>
        </w:rPr>
        <w:t xml:space="preserve">nhưng chưa nhiều </w:t>
      </w:r>
      <w:r w:rsidR="003E161A">
        <w:rPr>
          <w:rFonts w:ascii="Times New Roman" w:hAnsi="Times New Roman"/>
          <w:color w:val="000000" w:themeColor="text1"/>
        </w:rPr>
        <w:t xml:space="preserve">và phong phú, </w:t>
      </w:r>
      <w:r w:rsidRPr="00D62C33">
        <w:rPr>
          <w:rFonts w:ascii="Times New Roman" w:hAnsi="Times New Roman"/>
          <w:color w:val="000000" w:themeColor="text1"/>
        </w:rPr>
        <w:t>rất khó để giáo viên yêu cầu các em quan sát tập trung. Bên cạnh đó, do đặc điểm tâm sinh lí lứa tuổi học sinh lớp 1 là khả năng chú ý chưa cao, đang từ hoạt động vui chơi chuyển sang hoạt động học tập nên các em còn bỡ ngỡ chưa tập trung lâu vào một vấn đề nào đó.</w:t>
      </w:r>
    </w:p>
    <w:p w:rsidR="004218A2" w:rsidRPr="00064A8C" w:rsidRDefault="004218A2" w:rsidP="004F7104">
      <w:pPr>
        <w:spacing w:line="300" w:lineRule="auto"/>
        <w:ind w:firstLine="663"/>
        <w:jc w:val="both"/>
        <w:rPr>
          <w:rFonts w:ascii="Times New Roman" w:hAnsi="Times New Roman"/>
          <w:color w:val="000000" w:themeColor="text1"/>
          <w:spacing w:val="2"/>
        </w:rPr>
      </w:pPr>
      <w:r w:rsidRPr="00064A8C">
        <w:rPr>
          <w:rFonts w:ascii="Times New Roman" w:hAnsi="Times New Roman"/>
          <w:color w:val="000000" w:themeColor="text1"/>
          <w:spacing w:val="2"/>
        </w:rPr>
        <w:t xml:space="preserve">Xuất phát từ những lý do trên, </w:t>
      </w:r>
      <w:r w:rsidR="00F82F1F">
        <w:rPr>
          <w:rFonts w:ascii="Times New Roman" w:hAnsi="Times New Roman"/>
          <w:color w:val="000000" w:themeColor="text1"/>
          <w:spacing w:val="2"/>
        </w:rPr>
        <w:t xml:space="preserve"> </w:t>
      </w:r>
      <w:r w:rsidRPr="00064A8C">
        <w:rPr>
          <w:rFonts w:ascii="Times New Roman" w:hAnsi="Times New Roman"/>
          <w:color w:val="000000" w:themeColor="text1"/>
          <w:spacing w:val="2"/>
        </w:rPr>
        <w:t>tôi luôn suy nghĩ tìm giải pháp nào để học sinh học phần âm, vần nắm bắt được bài nhanh hơn, dễ nhận biết các từ ngữ, hiểu được sâu sắc ý nghĩa của các từ ngữ đã được học từ đó giúp học sinh mở rộng vốn từ và phát triển tư duy, hình thành kĩ năng giao tiếp biến nó trở thành công cụ để h</w:t>
      </w:r>
      <w:r w:rsidR="00782196">
        <w:rPr>
          <w:rFonts w:ascii="Times New Roman" w:hAnsi="Times New Roman"/>
          <w:color w:val="000000" w:themeColor="text1"/>
          <w:spacing w:val="2"/>
        </w:rPr>
        <w:t>ọc các môn học khác. Cuối cùng,</w:t>
      </w:r>
      <w:r w:rsidR="00F82F1F">
        <w:rPr>
          <w:rFonts w:ascii="Times New Roman" w:hAnsi="Times New Roman"/>
          <w:color w:val="000000" w:themeColor="text1"/>
          <w:spacing w:val="2"/>
        </w:rPr>
        <w:t xml:space="preserve"> </w:t>
      </w:r>
      <w:r w:rsidRPr="00064A8C">
        <w:rPr>
          <w:rFonts w:ascii="Times New Roman" w:hAnsi="Times New Roman"/>
          <w:color w:val="000000" w:themeColor="text1"/>
          <w:spacing w:val="2"/>
        </w:rPr>
        <w:t>tôi đã lựa chọn đề tài “</w:t>
      </w:r>
      <w:r w:rsidR="00DA469E">
        <w:rPr>
          <w:rFonts w:ascii="Times New Roman" w:eastAsiaTheme="minorHAnsi" w:hAnsi="Times New Roman" w:cstheme="minorBidi"/>
          <w:b/>
          <w:i/>
          <w:iCs/>
          <w:color w:val="000000" w:themeColor="text1"/>
        </w:rPr>
        <w:t>Một số g</w:t>
      </w:r>
      <w:r w:rsidRPr="004218A2">
        <w:rPr>
          <w:rFonts w:ascii="Times New Roman" w:eastAsiaTheme="minorHAnsi" w:hAnsi="Times New Roman" w:cstheme="minorBidi"/>
          <w:b/>
          <w:i/>
          <w:iCs/>
          <w:color w:val="000000" w:themeColor="text1"/>
        </w:rPr>
        <w:t>iải pháp phát huy vai trò của công nghệ thông tin góp phần tạo hứng thú cho học sinh lớp 1 trong dạy học âm- vần môn Tiếng Việt</w:t>
      </w:r>
      <w:r w:rsidRPr="00064A8C">
        <w:rPr>
          <w:rFonts w:ascii="Times New Roman" w:hAnsi="Times New Roman"/>
          <w:b/>
          <w:bCs/>
          <w:i/>
          <w:iCs/>
          <w:color w:val="000000" w:themeColor="text1"/>
          <w:spacing w:val="2"/>
        </w:rPr>
        <w:t>”</w:t>
      </w:r>
      <w:r w:rsidRPr="00064A8C">
        <w:rPr>
          <w:rFonts w:ascii="Times New Roman" w:hAnsi="Times New Roman"/>
          <w:color w:val="000000" w:themeColor="text1"/>
          <w:spacing w:val="2"/>
        </w:rPr>
        <w:t xml:space="preserve"> để biến những tiết học trừu tượng, mất nhiều thời gian thành những tiết học yêu thích của các em. </w:t>
      </w:r>
    </w:p>
    <w:p w:rsidR="00F0622B" w:rsidRPr="004218A2" w:rsidRDefault="00434D3A" w:rsidP="004F7104">
      <w:pPr>
        <w:spacing w:line="300" w:lineRule="auto"/>
        <w:jc w:val="both"/>
        <w:rPr>
          <w:rFonts w:ascii="Times New Roman" w:hAnsi="Times New Roman"/>
          <w:b/>
          <w:color w:val="000000" w:themeColor="text1"/>
          <w:lang w:val="nl-NL"/>
        </w:rPr>
      </w:pPr>
      <w:r w:rsidRPr="004218A2">
        <w:rPr>
          <w:rFonts w:ascii="Times New Roman" w:hAnsi="Times New Roman"/>
          <w:b/>
          <w:color w:val="000000" w:themeColor="text1"/>
          <w:lang w:val="nl-NL"/>
        </w:rPr>
        <w:t>II</w:t>
      </w:r>
      <w:r w:rsidR="004A6765" w:rsidRPr="004218A2">
        <w:rPr>
          <w:rFonts w:ascii="Times New Roman" w:hAnsi="Times New Roman"/>
          <w:b/>
          <w:color w:val="000000" w:themeColor="text1"/>
          <w:lang w:val="nl-NL"/>
        </w:rPr>
        <w:t xml:space="preserve">. </w:t>
      </w:r>
      <w:r w:rsidRPr="004218A2">
        <w:rPr>
          <w:rFonts w:ascii="Times New Roman" w:hAnsi="Times New Roman"/>
          <w:b/>
          <w:color w:val="000000" w:themeColor="text1"/>
          <w:lang w:val="nl-NL"/>
        </w:rPr>
        <w:t>N</w:t>
      </w:r>
      <w:r w:rsidR="004A6765" w:rsidRPr="004218A2">
        <w:rPr>
          <w:rFonts w:ascii="Times New Roman" w:hAnsi="Times New Roman"/>
          <w:b/>
          <w:color w:val="000000" w:themeColor="text1"/>
          <w:lang w:val="nl-NL"/>
        </w:rPr>
        <w:t>ội dung giải p</w:t>
      </w:r>
      <w:r w:rsidR="002F19C0" w:rsidRPr="004218A2">
        <w:rPr>
          <w:rFonts w:ascii="Times New Roman" w:hAnsi="Times New Roman"/>
          <w:b/>
          <w:color w:val="000000" w:themeColor="text1"/>
          <w:lang w:val="nl-NL"/>
        </w:rPr>
        <w:t>háp đề nghị công nhận sáng kiến</w:t>
      </w:r>
    </w:p>
    <w:p w:rsidR="00EB48A5" w:rsidRPr="00CE5912" w:rsidRDefault="006249C1" w:rsidP="004F7104">
      <w:pPr>
        <w:spacing w:line="300" w:lineRule="auto"/>
        <w:ind w:firstLine="720"/>
        <w:jc w:val="both"/>
        <w:rPr>
          <w:rFonts w:ascii="Times New Roman" w:hAnsi="Times New Roman"/>
          <w:color w:val="000000" w:themeColor="text1"/>
          <w:lang w:val="nl-NL"/>
        </w:rPr>
      </w:pPr>
      <w:r>
        <w:rPr>
          <w:rFonts w:ascii="Times New Roman" w:hAnsi="Times New Roman"/>
          <w:b/>
          <w:color w:val="000000" w:themeColor="text1"/>
          <w:lang w:val="nl-NL"/>
        </w:rPr>
        <w:t>II.</w:t>
      </w:r>
      <w:r w:rsidR="008F1AEE">
        <w:rPr>
          <w:rFonts w:ascii="Times New Roman" w:hAnsi="Times New Roman"/>
          <w:b/>
          <w:color w:val="000000" w:themeColor="text1"/>
          <w:lang w:val="nl-NL"/>
        </w:rPr>
        <w:t>1</w:t>
      </w:r>
      <w:r w:rsidR="00CA709B" w:rsidRPr="004218A2">
        <w:rPr>
          <w:rFonts w:ascii="Times New Roman" w:hAnsi="Times New Roman"/>
          <w:b/>
          <w:color w:val="000000" w:themeColor="text1"/>
          <w:lang w:val="nl-NL"/>
        </w:rPr>
        <w:t xml:space="preserve">. </w:t>
      </w:r>
      <w:r w:rsidR="00EB48A5" w:rsidRPr="004218A2">
        <w:rPr>
          <w:rFonts w:ascii="Times New Roman" w:hAnsi="Times New Roman"/>
          <w:b/>
          <w:color w:val="000000" w:themeColor="text1"/>
          <w:lang w:val="nl-NL"/>
        </w:rPr>
        <w:t>Nội dung g</w:t>
      </w:r>
      <w:r w:rsidR="008F1AEE">
        <w:rPr>
          <w:rFonts w:ascii="Times New Roman" w:hAnsi="Times New Roman"/>
          <w:b/>
          <w:color w:val="000000" w:themeColor="text1"/>
          <w:lang w:val="nl-NL"/>
        </w:rPr>
        <w:t xml:space="preserve">iải pháp </w:t>
      </w:r>
      <w:r w:rsidR="003076CA" w:rsidRPr="00CE5912">
        <w:rPr>
          <w:rFonts w:ascii="Times New Roman" w:hAnsi="Times New Roman"/>
          <w:b/>
          <w:color w:val="000000" w:themeColor="text1"/>
          <w:lang w:val="nl-NL"/>
        </w:rPr>
        <w:t>.</w:t>
      </w:r>
      <w:r w:rsidR="008067A8" w:rsidRPr="00CE5912">
        <w:rPr>
          <w:rFonts w:ascii="Times New Roman" w:hAnsi="Times New Roman"/>
          <w:b/>
          <w:color w:val="000000" w:themeColor="text1"/>
          <w:lang w:val="nl-NL"/>
        </w:rPr>
        <w:t xml:space="preserve"> </w:t>
      </w:r>
      <w:r w:rsidR="00047A07" w:rsidRPr="00CE5912">
        <w:rPr>
          <w:rFonts w:ascii="Times New Roman" w:hAnsi="Times New Roman"/>
          <w:color w:val="000000" w:themeColor="text1"/>
          <w:lang w:val="nl-NL"/>
        </w:rPr>
        <w:t xml:space="preserve"> </w:t>
      </w:r>
    </w:p>
    <w:p w:rsidR="004C5DC6" w:rsidRPr="00CE5912" w:rsidRDefault="00047A07" w:rsidP="004F7104">
      <w:pPr>
        <w:tabs>
          <w:tab w:val="left" w:pos="993"/>
        </w:tabs>
        <w:spacing w:line="300" w:lineRule="auto"/>
        <w:ind w:firstLine="709"/>
        <w:jc w:val="both"/>
        <w:rPr>
          <w:rFonts w:ascii="Times New Roman" w:hAnsi="Times New Roman"/>
          <w:color w:val="000000" w:themeColor="text1"/>
          <w:lang w:val="nl-NL"/>
        </w:rPr>
      </w:pPr>
      <w:r w:rsidRPr="00CE5912">
        <w:rPr>
          <w:rFonts w:ascii="Times New Roman" w:hAnsi="Times New Roman"/>
          <w:color w:val="000000" w:themeColor="text1"/>
          <w:lang w:val="nl-NL"/>
        </w:rPr>
        <w:t xml:space="preserve">Qua </w:t>
      </w:r>
      <w:r w:rsidR="004C5DC6" w:rsidRPr="00CE5912">
        <w:rPr>
          <w:rFonts w:ascii="Times New Roman" w:hAnsi="Times New Roman"/>
          <w:color w:val="000000" w:themeColor="text1"/>
          <w:lang w:val="nl-NL"/>
        </w:rPr>
        <w:t>thực tế</w:t>
      </w:r>
      <w:r w:rsidR="00DA469E">
        <w:rPr>
          <w:rFonts w:ascii="Times New Roman" w:hAnsi="Times New Roman"/>
          <w:color w:val="000000" w:themeColor="text1"/>
          <w:lang w:val="nl-NL"/>
        </w:rPr>
        <w:t xml:space="preserve"> </w:t>
      </w:r>
      <w:r w:rsidR="004C5DC6" w:rsidRPr="00CE5912">
        <w:rPr>
          <w:rFonts w:ascii="Times New Roman" w:hAnsi="Times New Roman"/>
          <w:color w:val="000000" w:themeColor="text1"/>
          <w:lang w:val="nl-NL"/>
        </w:rPr>
        <w:t xml:space="preserve"> được trải nghiệm </w:t>
      </w:r>
      <w:r w:rsidR="00782196">
        <w:rPr>
          <w:rFonts w:ascii="Times New Roman" w:hAnsi="Times New Roman"/>
          <w:color w:val="000000" w:themeColor="text1"/>
          <w:lang w:val="nl-NL"/>
        </w:rPr>
        <w:t>dạy học</w:t>
      </w:r>
      <w:r w:rsidR="00CB7454" w:rsidRPr="00CE5912">
        <w:rPr>
          <w:rFonts w:ascii="Times New Roman" w:hAnsi="Times New Roman"/>
          <w:color w:val="000000" w:themeColor="text1"/>
          <w:lang w:val="nl-NL"/>
        </w:rPr>
        <w:t xml:space="preserve"> trong </w:t>
      </w:r>
      <w:r w:rsidR="004C5DC6" w:rsidRPr="00CE5912">
        <w:rPr>
          <w:rFonts w:ascii="Times New Roman" w:hAnsi="Times New Roman"/>
          <w:color w:val="000000" w:themeColor="text1"/>
          <w:lang w:val="nl-NL"/>
        </w:rPr>
        <w:t xml:space="preserve">2 năm học gần đây, </w:t>
      </w:r>
      <w:r w:rsidR="002B7BC5">
        <w:rPr>
          <w:rFonts w:ascii="Times New Roman" w:hAnsi="Times New Roman"/>
          <w:color w:val="000000" w:themeColor="text1"/>
          <w:lang w:val="nl-NL"/>
        </w:rPr>
        <w:t xml:space="preserve"> tôi</w:t>
      </w:r>
      <w:r w:rsidR="00CB7454" w:rsidRPr="00CE5912">
        <w:rPr>
          <w:rFonts w:ascii="Times New Roman" w:hAnsi="Times New Roman"/>
          <w:color w:val="000000" w:themeColor="text1"/>
          <w:lang w:val="nl-NL"/>
        </w:rPr>
        <w:t xml:space="preserve"> đề xuất các biện pháp sau:</w:t>
      </w:r>
    </w:p>
    <w:p w:rsidR="004218A2" w:rsidRPr="004218A2" w:rsidRDefault="00CE5912" w:rsidP="004F7104">
      <w:pPr>
        <w:spacing w:line="300" w:lineRule="auto"/>
        <w:ind w:firstLine="540"/>
        <w:rPr>
          <w:rFonts w:ascii="Times New Roman" w:hAnsi="Times New Roman"/>
          <w:b/>
          <w:lang w:val="nl-NL"/>
        </w:rPr>
      </w:pPr>
      <w:r>
        <w:rPr>
          <w:rFonts w:ascii="Times New Roman" w:hAnsi="Times New Roman"/>
          <w:b/>
          <w:color w:val="000000" w:themeColor="text1"/>
          <w:lang w:val="nl-NL"/>
        </w:rPr>
        <w:t>*</w:t>
      </w:r>
      <w:r w:rsidR="004364AE" w:rsidRPr="00CE5912">
        <w:rPr>
          <w:rFonts w:ascii="Times New Roman" w:hAnsi="Times New Roman"/>
          <w:b/>
          <w:color w:val="000000" w:themeColor="text1"/>
          <w:lang w:val="nl-NL"/>
        </w:rPr>
        <w:t>B</w:t>
      </w:r>
      <w:r w:rsidR="004364AE" w:rsidRPr="00CE5912">
        <w:rPr>
          <w:rFonts w:ascii="Times New Roman" w:hAnsi="Times New Roman"/>
          <w:b/>
          <w:color w:val="000000" w:themeColor="text1"/>
          <w:lang w:val="vi-VN"/>
        </w:rPr>
        <w:t xml:space="preserve">iện pháp 1: </w:t>
      </w:r>
      <w:r w:rsidR="004218A2" w:rsidRPr="004218A2">
        <w:rPr>
          <w:rFonts w:ascii="Times New Roman" w:hAnsi="Times New Roman"/>
          <w:b/>
          <w:lang w:val="nl-NL"/>
        </w:rPr>
        <w:t>Ứng dụng công nghệ thông tin trong phần ôn âm, vần cũ</w:t>
      </w:r>
    </w:p>
    <w:p w:rsidR="004218A2" w:rsidRPr="004218A2" w:rsidRDefault="004218A2" w:rsidP="004F7104">
      <w:pPr>
        <w:spacing w:line="300" w:lineRule="auto"/>
        <w:jc w:val="both"/>
        <w:rPr>
          <w:rFonts w:ascii="Times New Roman" w:hAnsi="Times New Roman"/>
          <w:lang w:val="nl-NL"/>
        </w:rPr>
      </w:pPr>
      <w:r w:rsidRPr="004218A2">
        <w:rPr>
          <w:rFonts w:ascii="Times New Roman" w:hAnsi="Times New Roman"/>
          <w:lang w:val="nl-NL"/>
        </w:rPr>
        <w:t xml:space="preserve">        Trong mỗi tiết học âm, vần phần kiểm tra bài cũ tôi thường phải viết ra thẻ từ hoặc bảng con âm, vần, tiếng hoặc từ để cho học sinh đọc. Nhưng nay ứng dụng công nghệ thô</w:t>
      </w:r>
      <w:r w:rsidR="00782196">
        <w:rPr>
          <w:rFonts w:ascii="Times New Roman" w:hAnsi="Times New Roman"/>
          <w:lang w:val="nl-NL"/>
        </w:rPr>
        <w:t>ng tin với phần mềm PowerPoint,</w:t>
      </w:r>
      <w:r w:rsidR="00F82F1F">
        <w:rPr>
          <w:rFonts w:ascii="Times New Roman" w:hAnsi="Times New Roman"/>
          <w:lang w:val="nl-NL"/>
        </w:rPr>
        <w:t xml:space="preserve"> </w:t>
      </w:r>
      <w:r w:rsidRPr="004218A2">
        <w:rPr>
          <w:rFonts w:ascii="Times New Roman" w:hAnsi="Times New Roman"/>
          <w:lang w:val="nl-NL"/>
        </w:rPr>
        <w:t xml:space="preserve">tôi không phải viết mà chỉ cần trình chiếu âm, vần, tiếng, từ, câu đến đâu học sinh đọc đến đấy. Muốn cho học </w:t>
      </w:r>
      <w:r w:rsidRPr="004218A2">
        <w:rPr>
          <w:rFonts w:ascii="Times New Roman" w:hAnsi="Times New Roman"/>
          <w:lang w:val="nl-NL"/>
        </w:rPr>
        <w:lastRenderedPageBreak/>
        <w:t xml:space="preserve">sinh phân tích tiếng hay từ </w:t>
      </w:r>
      <w:r w:rsidR="00F82F1F">
        <w:rPr>
          <w:rFonts w:ascii="Times New Roman" w:hAnsi="Times New Roman"/>
          <w:lang w:val="nl-NL"/>
        </w:rPr>
        <w:t xml:space="preserve"> </w:t>
      </w:r>
      <w:r w:rsidRPr="004218A2">
        <w:rPr>
          <w:rFonts w:ascii="Times New Roman" w:hAnsi="Times New Roman"/>
          <w:lang w:val="nl-NL"/>
        </w:rPr>
        <w:t>tôi chỉ cần thêm hiệu ứng gạch chân dưới tiếng từ đó mà không phải nói nhiều. Không chỉ vậy, khi thay đổi theo hướng dạy học tích cực, thay phần kiểm tra b</w:t>
      </w:r>
      <w:r w:rsidR="00782196">
        <w:rPr>
          <w:rFonts w:ascii="Times New Roman" w:hAnsi="Times New Roman"/>
          <w:lang w:val="nl-NL"/>
        </w:rPr>
        <w:t>ài cũ bằng hoạt động khởi động,</w:t>
      </w:r>
      <w:r w:rsidR="00F82F1F">
        <w:rPr>
          <w:rFonts w:ascii="Times New Roman" w:hAnsi="Times New Roman"/>
          <w:lang w:val="nl-NL"/>
        </w:rPr>
        <w:t xml:space="preserve"> </w:t>
      </w:r>
      <w:r w:rsidRPr="004218A2">
        <w:rPr>
          <w:rFonts w:ascii="Times New Roman" w:hAnsi="Times New Roman"/>
          <w:lang w:val="nl-NL"/>
        </w:rPr>
        <w:t>tôi có thể dễ dàng thiết kế nhiều trò chơi thú vị để ôn lại kiến thức cũ, từ đó dẫn qua bài mới một cách dễ dàng và hiệu quả.</w:t>
      </w:r>
    </w:p>
    <w:p w:rsidR="004218A2" w:rsidRDefault="004218A2" w:rsidP="004F7104">
      <w:pPr>
        <w:spacing w:line="300" w:lineRule="auto"/>
        <w:ind w:firstLine="720"/>
        <w:jc w:val="both"/>
        <w:rPr>
          <w:rFonts w:ascii="Times New Roman" w:hAnsi="Times New Roman"/>
          <w:lang w:val="nl-NL"/>
        </w:rPr>
      </w:pPr>
      <w:r w:rsidRPr="004218A2">
        <w:rPr>
          <w:rFonts w:ascii="Times New Roman" w:hAnsi="Times New Roman"/>
          <w:b/>
          <w:lang w:val="nl-NL"/>
        </w:rPr>
        <w:t xml:space="preserve">Ví dụ 1: </w:t>
      </w:r>
      <w:r w:rsidRPr="004218A2">
        <w:rPr>
          <w:rFonts w:ascii="Times New Roman" w:hAnsi="Times New Roman"/>
          <w:lang w:val="nl-NL"/>
        </w:rPr>
        <w:t xml:space="preserve">Bài 20: Ôn tập và kể chuyện, trang 52 SHS, </w:t>
      </w:r>
      <w:r w:rsidR="00F82F1F">
        <w:rPr>
          <w:rFonts w:ascii="Times New Roman" w:hAnsi="Times New Roman"/>
          <w:lang w:val="nl-NL"/>
        </w:rPr>
        <w:t xml:space="preserve"> </w:t>
      </w:r>
      <w:r w:rsidRPr="004218A2">
        <w:rPr>
          <w:rFonts w:ascii="Times New Roman" w:hAnsi="Times New Roman"/>
          <w:lang w:val="nl-NL"/>
        </w:rPr>
        <w:t>tôi thiết kế phần kiểm tra bài cũ qua trò chơi khởi động như hình dưới.</w:t>
      </w:r>
    </w:p>
    <w:p w:rsidR="00BB7BDA" w:rsidRPr="004218A2" w:rsidRDefault="004E2F67" w:rsidP="004F7104">
      <w:pPr>
        <w:spacing w:line="300" w:lineRule="auto"/>
        <w:ind w:firstLine="72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7696" behindDoc="0" locked="0" layoutInCell="1" allowOverlap="1">
                <wp:simplePos x="0" y="0"/>
                <wp:positionH relativeFrom="column">
                  <wp:posOffset>3303270</wp:posOffset>
                </wp:positionH>
                <wp:positionV relativeFrom="paragraph">
                  <wp:posOffset>35560</wp:posOffset>
                </wp:positionV>
                <wp:extent cx="290830" cy="218440"/>
                <wp:effectExtent l="7620" t="6985" r="44450" b="5080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21844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E3C4D" id="AutoShape 16" o:spid="_x0000_s1026" type="#_x0000_t32" style="position:absolute;margin-left:260.1pt;margin-top:2.8pt;width:22.9pt;height:1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PBOw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" strokecolor="#c00000">
                <v:stroke endarrow="block"/>
              </v:shape>
            </w:pict>
          </mc:Fallback>
        </mc:AlternateContent>
      </w:r>
      <w:r>
        <w:rPr>
          <w:rFonts w:ascii="Times New Roman" w:hAnsi="Times New Roman"/>
          <w:noProof/>
        </w:rPr>
        <mc:AlternateContent>
          <mc:Choice Requires="wps">
            <w:drawing>
              <wp:anchor distT="0" distB="0" distL="114300" distR="114300" simplePos="0" relativeHeight="251676672" behindDoc="0" locked="0" layoutInCell="1" allowOverlap="1">
                <wp:simplePos x="0" y="0"/>
                <wp:positionH relativeFrom="column">
                  <wp:posOffset>1409700</wp:posOffset>
                </wp:positionH>
                <wp:positionV relativeFrom="paragraph">
                  <wp:posOffset>13335</wp:posOffset>
                </wp:positionV>
                <wp:extent cx="290830" cy="218440"/>
                <wp:effectExtent l="9525" t="13335" r="42545" b="53975"/>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21844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2ADB8" id="AutoShape 15" o:spid="_x0000_s1026" type="#_x0000_t32" style="position:absolute;margin-left:111pt;margin-top:1.05pt;width:22.9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" strokecolor="#c00000">
                <v:stroke endarrow="block"/>
              </v:shape>
            </w:pict>
          </mc:Fallback>
        </mc:AlternateConten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6"/>
        <w:gridCol w:w="2991"/>
        <w:gridCol w:w="4394"/>
      </w:tblGrid>
      <w:tr w:rsidR="00C86715" w:rsidRPr="00AC54C3" w:rsidTr="00BB7BDA">
        <w:trPr>
          <w:trHeight w:val="3633"/>
        </w:trPr>
        <w:tc>
          <w:tcPr>
            <w:tcW w:w="2646" w:type="dxa"/>
          </w:tcPr>
          <w:p w:rsidR="004218A2" w:rsidRPr="004218A2" w:rsidRDefault="004218A2" w:rsidP="008610F8">
            <w:pPr>
              <w:rPr>
                <w:lang w:val="nl-NL"/>
              </w:rPr>
            </w:pPr>
            <w:r w:rsidRPr="00AC54C3">
              <w:rPr>
                <w:noProof/>
              </w:rPr>
              <w:drawing>
                <wp:inline distT="0" distB="0" distL="0" distR="0" wp14:anchorId="39D04282" wp14:editId="05943CF0">
                  <wp:extent cx="1941621" cy="1687158"/>
                  <wp:effectExtent l="0" t="0" r="0" b="0"/>
                  <wp:docPr id="15"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Graphical user interface, application, Word&#10;&#10;Description automatically generated"/>
                          <pic:cNvPicPr>
                            <a:picLocks noChangeAspect="1" noChangeArrowheads="1"/>
                          </pic:cNvPicPr>
                        </pic:nvPicPr>
                        <pic:blipFill>
                          <a:blip r:embed="rId14"/>
                          <a:srcRect l="32580" t="21765" r="20618" b="16765"/>
                          <a:stretch>
                            <a:fillRect/>
                          </a:stretch>
                        </pic:blipFill>
                        <pic:spPr bwMode="auto">
                          <a:xfrm>
                            <a:off x="0" y="0"/>
                            <a:ext cx="1995602" cy="1734065"/>
                          </a:xfrm>
                          <a:prstGeom prst="rect">
                            <a:avLst/>
                          </a:prstGeom>
                          <a:noFill/>
                          <a:ln w="9525">
                            <a:noFill/>
                            <a:miter lim="800000"/>
                            <a:headEnd/>
                            <a:tailEnd/>
                          </a:ln>
                        </pic:spPr>
                      </pic:pic>
                    </a:graphicData>
                  </a:graphic>
                </wp:inline>
              </w:drawing>
            </w:r>
          </w:p>
        </w:tc>
        <w:tc>
          <w:tcPr>
            <w:tcW w:w="2991" w:type="dxa"/>
          </w:tcPr>
          <w:p w:rsidR="004218A2" w:rsidRPr="002120B0" w:rsidRDefault="00257480" w:rsidP="008610F8">
            <w:r w:rsidRPr="00257480">
              <w:rPr>
                <w:noProof/>
              </w:rPr>
              <w:drawing>
                <wp:inline distT="0" distB="0" distL="0" distR="0" wp14:anchorId="22F27026" wp14:editId="49C514AE">
                  <wp:extent cx="1745672" cy="251316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65" t="24856" r="39362" b="24159"/>
                          <a:stretch/>
                        </pic:blipFill>
                        <pic:spPr bwMode="auto">
                          <a:xfrm>
                            <a:off x="0" y="0"/>
                            <a:ext cx="2010888" cy="2894988"/>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rsidR="004218A2" w:rsidRPr="00AC54C3" w:rsidRDefault="00B77D22" w:rsidP="00BB7BDA">
            <w:r w:rsidRPr="00B77D22">
              <w:rPr>
                <w:noProof/>
              </w:rPr>
              <w:drawing>
                <wp:inline distT="0" distB="0" distL="0" distR="0" wp14:anchorId="28B73DDD" wp14:editId="18CD1B48">
                  <wp:extent cx="2545773" cy="242019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488" t="9481" r="43873" b="27549"/>
                          <a:stretch/>
                        </pic:blipFill>
                        <pic:spPr bwMode="auto">
                          <a:xfrm>
                            <a:off x="0" y="0"/>
                            <a:ext cx="2546552" cy="2420937"/>
                          </a:xfrm>
                          <a:prstGeom prst="rect">
                            <a:avLst/>
                          </a:prstGeom>
                          <a:ln>
                            <a:noFill/>
                          </a:ln>
                          <a:extLst>
                            <a:ext uri="{53640926-AAD7-44D8-BBD7-CCE9431645EC}">
                              <a14:shadowObscured xmlns:a14="http://schemas.microsoft.com/office/drawing/2010/main"/>
                            </a:ext>
                          </a:extLst>
                        </pic:spPr>
                      </pic:pic>
                    </a:graphicData>
                  </a:graphic>
                </wp:inline>
              </w:drawing>
            </w:r>
          </w:p>
        </w:tc>
      </w:tr>
    </w:tbl>
    <w:p w:rsidR="004218A2" w:rsidRPr="00AC54C3" w:rsidRDefault="00B93844" w:rsidP="004218A2">
      <w:pPr>
        <w:spacing w:line="360" w:lineRule="auto"/>
        <w:jc w:val="both"/>
        <w:rPr>
          <w:rFonts w:ascii="Times New Roman" w:hAnsi="Times New Roman"/>
        </w:rPr>
      </w:pPr>
      <w:r>
        <w:rPr>
          <w:rFonts w:ascii="Times New Roman" w:hAnsi="Times New Roman"/>
        </w:rPr>
        <w:t xml:space="preserve">      </w:t>
      </w:r>
      <w:r w:rsidR="004218A2" w:rsidRPr="00AC54C3">
        <w:rPr>
          <w:rFonts w:ascii="Times New Roman" w:hAnsi="Times New Roman"/>
        </w:rPr>
        <w:t>Cụ thể như sau,</w:t>
      </w:r>
      <w:r w:rsidR="00F82F1F">
        <w:rPr>
          <w:rFonts w:ascii="Times New Roman" w:hAnsi="Times New Roman"/>
        </w:rPr>
        <w:t xml:space="preserve"> </w:t>
      </w:r>
      <w:r w:rsidR="004218A2" w:rsidRPr="00AC54C3">
        <w:rPr>
          <w:rFonts w:ascii="Times New Roman" w:hAnsi="Times New Roman"/>
        </w:rPr>
        <w:t xml:space="preserve">thông qua các hiệu ứng trình chiếu của phần mềm </w:t>
      </w:r>
      <w:r w:rsidR="00F82F1F">
        <w:rPr>
          <w:rFonts w:ascii="Times New Roman" w:hAnsi="Times New Roman"/>
        </w:rPr>
        <w:t>P</w:t>
      </w:r>
      <w:r w:rsidR="004218A2" w:rsidRPr="00AC54C3">
        <w:rPr>
          <w:rFonts w:ascii="Times New Roman" w:hAnsi="Times New Roman"/>
        </w:rPr>
        <w:t>owerpoint, slide này có thể chuyển động theo ý đồ củ</w:t>
      </w:r>
      <w:r w:rsidR="004218A2">
        <w:rPr>
          <w:rFonts w:ascii="Times New Roman" w:hAnsi="Times New Roman"/>
        </w:rPr>
        <w:t xml:space="preserve">a </w:t>
      </w:r>
      <w:r w:rsidR="00F82F1F">
        <w:rPr>
          <w:rFonts w:ascii="Times New Roman" w:hAnsi="Times New Roman"/>
        </w:rPr>
        <w:t xml:space="preserve"> </w:t>
      </w:r>
      <w:r w:rsidR="004218A2">
        <w:rPr>
          <w:rFonts w:ascii="Times New Roman" w:hAnsi="Times New Roman"/>
        </w:rPr>
        <w:t xml:space="preserve">tôi. </w:t>
      </w:r>
      <w:r w:rsidR="00782196">
        <w:rPr>
          <w:rFonts w:ascii="Times New Roman" w:hAnsi="Times New Roman"/>
        </w:rPr>
        <w:t>T</w:t>
      </w:r>
      <w:r w:rsidR="004218A2" w:rsidRPr="00AC54C3">
        <w:rPr>
          <w:rFonts w:ascii="Times New Roman" w:hAnsi="Times New Roman"/>
        </w:rPr>
        <w:t xml:space="preserve">ôi bấm từng hiệu ứng xuất hiện: lần thứ nhất tên trò chơi (GV phổ biến luật chơi, cách chơi), lần thứ hai bức tranh có mũi tên xuất hiện chỉ vào các sự vật trong tranh – HS đoán từ, lần thứ ba từ </w:t>
      </w:r>
      <w:r w:rsidR="00B77D22">
        <w:rPr>
          <w:rFonts w:ascii="Times New Roman" w:hAnsi="Times New Roman"/>
          <w:b/>
        </w:rPr>
        <w:t>ghẹ đỏ</w:t>
      </w:r>
      <w:r w:rsidR="004218A2" w:rsidRPr="00AC54C3">
        <w:rPr>
          <w:rFonts w:ascii="Times New Roman" w:hAnsi="Times New Roman"/>
          <w:b/>
        </w:rPr>
        <w:t>,</w:t>
      </w:r>
      <w:r w:rsidR="004218A2" w:rsidRPr="00AC54C3">
        <w:rPr>
          <w:rFonts w:ascii="Times New Roman" w:hAnsi="Times New Roman"/>
        </w:rPr>
        <w:t xml:space="preserve"> lần thứ tư gạch chân tiếng </w:t>
      </w:r>
      <w:r w:rsidR="00B77D22">
        <w:rPr>
          <w:rFonts w:ascii="Times New Roman" w:hAnsi="Times New Roman"/>
          <w:b/>
        </w:rPr>
        <w:t>gh</w:t>
      </w:r>
      <w:r w:rsidR="004218A2" w:rsidRPr="00AC54C3">
        <w:rPr>
          <w:rFonts w:ascii="Times New Roman" w:hAnsi="Times New Roman"/>
          <w:b/>
        </w:rPr>
        <w:t xml:space="preserve"> </w:t>
      </w:r>
      <w:r w:rsidR="004218A2" w:rsidRPr="00AC54C3">
        <w:rPr>
          <w:rFonts w:ascii="Times New Roman" w:hAnsi="Times New Roman"/>
        </w:rPr>
        <w:t xml:space="preserve">chứa âm đã học trong tuần. Học sinh thứ nhất đọc và phân tích tiếng đã được gạch chân mà </w:t>
      </w:r>
      <w:r w:rsidR="00F82F1F">
        <w:rPr>
          <w:rFonts w:ascii="Times New Roman" w:hAnsi="Times New Roman"/>
        </w:rPr>
        <w:t xml:space="preserve"> </w:t>
      </w:r>
      <w:r w:rsidR="004218A2" w:rsidRPr="00AC54C3">
        <w:rPr>
          <w:rFonts w:ascii="Times New Roman" w:hAnsi="Times New Roman"/>
        </w:rPr>
        <w:t>tôi không cần nêu yêu cầu. Tiếp tục học sinh thứ</w:t>
      </w:r>
      <w:r w:rsidR="004218A2">
        <w:rPr>
          <w:rFonts w:ascii="Times New Roman" w:hAnsi="Times New Roman"/>
        </w:rPr>
        <w:t xml:space="preserve"> hai </w:t>
      </w:r>
      <w:r w:rsidR="004218A2" w:rsidRPr="00AC54C3">
        <w:rPr>
          <w:rFonts w:ascii="Times New Roman" w:hAnsi="Times New Roman"/>
        </w:rPr>
        <w:t>phân tích tiếng, từ trong những bức tranh gợi ý khác đến hết trò chơi. Như vậy học sinh tậ</w:t>
      </w:r>
      <w:r w:rsidR="004218A2">
        <w:rPr>
          <w:rFonts w:ascii="Times New Roman" w:hAnsi="Times New Roman"/>
        </w:rPr>
        <w:t xml:space="preserve">p trung hơn, </w:t>
      </w:r>
      <w:r w:rsidR="004218A2" w:rsidRPr="00AC54C3">
        <w:rPr>
          <w:rFonts w:ascii="Times New Roman" w:hAnsi="Times New Roman"/>
        </w:rPr>
        <w:t xml:space="preserve">phần kiểm tra bài đạt hiệu quả cao hơn. </w:t>
      </w:r>
    </w:p>
    <w:p w:rsidR="00F325D4" w:rsidRPr="00D60B3A" w:rsidRDefault="004218A2" w:rsidP="00D60B3A">
      <w:pPr>
        <w:spacing w:line="360" w:lineRule="auto"/>
        <w:jc w:val="both"/>
        <w:rPr>
          <w:rFonts w:ascii="Times New Roman" w:hAnsi="Times New Roman"/>
          <w:lang w:val="vi-VN"/>
        </w:rPr>
      </w:pPr>
      <w:r w:rsidRPr="00AC54C3">
        <w:rPr>
          <w:rFonts w:ascii="Times New Roman" w:hAnsi="Times New Roman"/>
        </w:rPr>
        <w:t xml:space="preserve">  </w:t>
      </w:r>
      <w:r>
        <w:rPr>
          <w:rFonts w:ascii="Times New Roman" w:hAnsi="Times New Roman"/>
        </w:rPr>
        <w:t xml:space="preserve">      </w:t>
      </w:r>
      <w:r w:rsidRPr="00AC54C3">
        <w:rPr>
          <w:rFonts w:ascii="Times New Roman" w:hAnsi="Times New Roman"/>
        </w:rPr>
        <w:t xml:space="preserve"> </w:t>
      </w:r>
      <w:r w:rsidRPr="00BB1FE5">
        <w:rPr>
          <w:rFonts w:ascii="Times New Roman" w:hAnsi="Times New Roman"/>
          <w:b/>
        </w:rPr>
        <w:t>Ví dụ 2:</w:t>
      </w:r>
      <w:r w:rsidRPr="00AC54C3">
        <w:rPr>
          <w:rFonts w:ascii="Times New Roman" w:hAnsi="Times New Roman"/>
          <w:b/>
        </w:rPr>
        <w:t xml:space="preserve"> </w:t>
      </w:r>
      <w:r w:rsidR="00956F41">
        <w:rPr>
          <w:rFonts w:ascii="Times New Roman" w:hAnsi="Times New Roman"/>
        </w:rPr>
        <w:t>Bài 9</w:t>
      </w:r>
      <w:r w:rsidRPr="000E71CB">
        <w:rPr>
          <w:rFonts w:ascii="Times New Roman" w:hAnsi="Times New Roman"/>
        </w:rPr>
        <w:t xml:space="preserve">: </w:t>
      </w:r>
      <w:r w:rsidR="00956F41">
        <w:rPr>
          <w:rFonts w:ascii="Times New Roman" w:hAnsi="Times New Roman"/>
        </w:rPr>
        <w:t>ơ, dấu ngã, trang 30</w:t>
      </w:r>
      <w:r w:rsidR="000E71CB">
        <w:rPr>
          <w:rFonts w:ascii="Times New Roman" w:hAnsi="Times New Roman"/>
        </w:rPr>
        <w:t xml:space="preserve"> SHS, </w:t>
      </w:r>
      <w:r w:rsidRPr="00AC54C3">
        <w:rPr>
          <w:rFonts w:ascii="Times New Roman" w:hAnsi="Times New Roman"/>
        </w:rPr>
        <w:t xml:space="preserve">theo định hướng phát triển năng lực, </w:t>
      </w:r>
      <w:r w:rsidR="00F82F1F">
        <w:rPr>
          <w:rFonts w:ascii="Times New Roman" w:hAnsi="Times New Roman"/>
        </w:rPr>
        <w:t xml:space="preserve"> </w:t>
      </w:r>
      <w:r w:rsidRPr="00AC54C3">
        <w:rPr>
          <w:rFonts w:ascii="Times New Roman" w:hAnsi="Times New Roman"/>
        </w:rPr>
        <w:t>tôi thiết kế trò chơi khởi động như hình dưới</w:t>
      </w:r>
      <w:r w:rsidR="00D60B3A">
        <w:rPr>
          <w:rFonts w:ascii="Times New Roman" w:hAnsi="Times New Roman"/>
          <w:lang w:val="vi-VN"/>
        </w:rPr>
        <w:t>:</w:t>
      </w:r>
    </w:p>
    <w:tbl>
      <w:tblPr>
        <w:tblStyle w:val="TableGrid"/>
        <w:tblW w:w="9322" w:type="dxa"/>
        <w:tblLayout w:type="fixed"/>
        <w:tblLook w:val="04A0" w:firstRow="1" w:lastRow="0" w:firstColumn="1" w:lastColumn="0" w:noHBand="0" w:noVBand="1"/>
      </w:tblPr>
      <w:tblGrid>
        <w:gridCol w:w="5076"/>
        <w:gridCol w:w="4246"/>
      </w:tblGrid>
      <w:tr w:rsidR="004218A2" w:rsidRPr="00AC54C3" w:rsidTr="008610F8">
        <w:trPr>
          <w:trHeight w:val="3266"/>
        </w:trPr>
        <w:tc>
          <w:tcPr>
            <w:tcW w:w="5076" w:type="dxa"/>
          </w:tcPr>
          <w:p w:rsidR="004218A2" w:rsidRPr="00AC54C3" w:rsidRDefault="00F325D4" w:rsidP="008610F8">
            <w:pPr>
              <w:jc w:val="center"/>
              <w:rPr>
                <w:rFonts w:ascii="Times New Roman" w:hAnsi="Times New Roman"/>
              </w:rPr>
            </w:pPr>
            <w:r w:rsidRPr="00F325D4">
              <w:rPr>
                <w:rFonts w:ascii="Times New Roman" w:hAnsi="Times New Roman"/>
                <w:noProof/>
              </w:rPr>
              <w:lastRenderedPageBreak/>
              <w:drawing>
                <wp:inline distT="0" distB="0" distL="0" distR="0" wp14:anchorId="27D852E3" wp14:editId="32BD8097">
                  <wp:extent cx="3186953"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9574" cy="2065548"/>
                          </a:xfrm>
                          <a:prstGeom prst="rect">
                            <a:avLst/>
                          </a:prstGeom>
                        </pic:spPr>
                      </pic:pic>
                    </a:graphicData>
                  </a:graphic>
                </wp:inline>
              </w:drawing>
            </w:r>
          </w:p>
        </w:tc>
        <w:tc>
          <w:tcPr>
            <w:tcW w:w="4246" w:type="dxa"/>
          </w:tcPr>
          <w:p w:rsidR="004218A2" w:rsidRPr="00AC54C3" w:rsidRDefault="00F325D4" w:rsidP="008610F8">
            <w:pPr>
              <w:jc w:val="center"/>
              <w:rPr>
                <w:rFonts w:ascii="Times New Roman" w:hAnsi="Times New Roman"/>
                <w:noProof/>
              </w:rPr>
            </w:pPr>
            <w:r w:rsidRPr="00F325D4">
              <w:rPr>
                <w:rFonts w:ascii="Times New Roman" w:hAnsi="Times New Roman"/>
                <w:noProof/>
              </w:rPr>
              <w:drawing>
                <wp:inline distT="0" distB="0" distL="0" distR="0" wp14:anchorId="59603EB6" wp14:editId="1F550122">
                  <wp:extent cx="2558476"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2031" cy="2068301"/>
                          </a:xfrm>
                          <a:prstGeom prst="rect">
                            <a:avLst/>
                          </a:prstGeom>
                        </pic:spPr>
                      </pic:pic>
                    </a:graphicData>
                  </a:graphic>
                </wp:inline>
              </w:drawing>
            </w:r>
          </w:p>
        </w:tc>
      </w:tr>
      <w:tr w:rsidR="004218A2" w:rsidRPr="00AC54C3" w:rsidTr="00D60B3A">
        <w:trPr>
          <w:trHeight w:val="3109"/>
        </w:trPr>
        <w:tc>
          <w:tcPr>
            <w:tcW w:w="5076" w:type="dxa"/>
          </w:tcPr>
          <w:p w:rsidR="004218A2" w:rsidRPr="00AC54C3" w:rsidRDefault="004E2F67" w:rsidP="008610F8">
            <w:pPr>
              <w:rPr>
                <w:rFonts w:ascii="Times New Roman" w:hAnsi="Times New Roman"/>
                <w:noProof/>
              </w:rPr>
            </w:pPr>
            <w:bookmarkStart w:id="0" w:name="_Hlk96547299"/>
            <w:bookmarkEnd w:id="0"/>
            <w:r>
              <w:rPr>
                <w:noProof/>
              </w:rPr>
              <mc:AlternateContent>
                <mc:Choice Requires="wps">
                  <w:drawing>
                    <wp:anchor distT="0" distB="0" distL="114300" distR="114300" simplePos="0" relativeHeight="251682816" behindDoc="0" locked="0" layoutInCell="1" allowOverlap="1">
                      <wp:simplePos x="0" y="0"/>
                      <wp:positionH relativeFrom="column">
                        <wp:posOffset>1965960</wp:posOffset>
                      </wp:positionH>
                      <wp:positionV relativeFrom="paragraph">
                        <wp:posOffset>1325245</wp:posOffset>
                      </wp:positionV>
                      <wp:extent cx="219075" cy="0"/>
                      <wp:effectExtent l="13335" t="10795" r="5715" b="8255"/>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0F258" id="AutoShape 21" o:spid="_x0000_s1026" type="#_x0000_t32" style="position:absolute;margin-left:154.8pt;margin-top:104.35pt;width:17.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urIAIAADw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"/>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887095</wp:posOffset>
                      </wp:positionH>
                      <wp:positionV relativeFrom="paragraph">
                        <wp:posOffset>1394460</wp:posOffset>
                      </wp:positionV>
                      <wp:extent cx="233680" cy="0"/>
                      <wp:effectExtent l="10795" t="13335" r="12700" b="571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4E958" id="AutoShape 20" o:spid="_x0000_s1026" type="#_x0000_t32" style="position:absolute;margin-left:69.85pt;margin-top:109.8pt;width:18.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"/>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811530</wp:posOffset>
                      </wp:positionH>
                      <wp:positionV relativeFrom="paragraph">
                        <wp:posOffset>768985</wp:posOffset>
                      </wp:positionV>
                      <wp:extent cx="212725" cy="0"/>
                      <wp:effectExtent l="11430" t="6985" r="13970" b="12065"/>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F21B5" id="AutoShape 18" o:spid="_x0000_s1026" type="#_x0000_t32" style="position:absolute;margin-left:63.9pt;margin-top:60.55pt;width:16.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PgHQIAADw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441960</wp:posOffset>
                      </wp:positionH>
                      <wp:positionV relativeFrom="paragraph">
                        <wp:posOffset>372110</wp:posOffset>
                      </wp:positionV>
                      <wp:extent cx="252095" cy="0"/>
                      <wp:effectExtent l="13335" t="10160" r="10795" b="889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7E257" id="AutoShape 17" o:spid="_x0000_s1026" type="#_x0000_t32" style="position:absolute;margin-left:34.8pt;margin-top:29.3pt;width:19.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m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"/>
                  </w:pict>
                </mc:Fallback>
              </mc:AlternateContent>
            </w:r>
            <w:r>
              <w:rPr>
                <w:noProof/>
              </w:rPr>
              <mc:AlternateContent>
                <mc:Choice Requires="wps">
                  <w:drawing>
                    <wp:anchor distT="0" distB="0" distL="114300" distR="114300" simplePos="0" relativeHeight="251667968" behindDoc="0" locked="0" layoutInCell="1" allowOverlap="1" wp14:anchorId="4D92F1D5">
                      <wp:simplePos x="0" y="0"/>
                      <wp:positionH relativeFrom="column">
                        <wp:posOffset>729615</wp:posOffset>
                      </wp:positionH>
                      <wp:positionV relativeFrom="paragraph">
                        <wp:posOffset>479425</wp:posOffset>
                      </wp:positionV>
                      <wp:extent cx="1455420" cy="370205"/>
                      <wp:effectExtent l="0" t="0" r="0" b="0"/>
                      <wp:wrapNone/>
                      <wp:docPr id="41"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370205"/>
                              </a:xfrm>
                              <a:prstGeom prst="rect">
                                <a:avLst/>
                              </a:prstGeom>
                              <a:noFill/>
                            </wps:spPr>
                            <wps:txbx>
                              <w:txbxContent>
                                <w:p w:rsidR="008610F8" w:rsidRDefault="008610F8" w:rsidP="009F4CD2">
                                  <w:pPr>
                                    <w:pStyle w:val="NormalWeb"/>
                                    <w:spacing w:before="0" w:beforeAutospacing="0" w:after="0" w:afterAutospacing="0"/>
                                  </w:pPr>
                                  <w:r w:rsidRPr="009F4CD2">
                                    <w:rPr>
                                      <w:rFonts w:asciiTheme="minorHAnsi" w:hAnsi="Arial" w:cstheme="minorBidi"/>
                                      <w:color w:val="000000" w:themeColor="text1"/>
                                      <w:kern w:val="24"/>
                                      <w:sz w:val="36"/>
                                      <w:szCs w:val="36"/>
                                      <w:lang w:val="vi-VN"/>
                                    </w:rPr>
                                    <w:t>đ</w:t>
                                  </w:r>
                                  <w:r w:rsidRPr="009F4CD2">
                                    <w:rPr>
                                      <w:rFonts w:asciiTheme="minorHAnsi" w:hAnsi="Arial" w:cstheme="minorBidi"/>
                                      <w:color w:val="000000" w:themeColor="text1"/>
                                      <w:kern w:val="24"/>
                                      <w:sz w:val="36"/>
                                      <w:szCs w:val="36"/>
                                      <w:lang w:val="vi-VN"/>
                                    </w:rPr>
                                    <w:t xml:space="preserve">a </w:t>
                                  </w:r>
                                  <w:r w:rsidRPr="009F4CD2">
                                    <w:rPr>
                                      <w:rFonts w:asciiTheme="minorHAnsi" w:hAnsi="Arial" w:cstheme="minorBidi"/>
                                      <w:color w:val="000000" w:themeColor="text1"/>
                                      <w:kern w:val="24"/>
                                      <w:sz w:val="36"/>
                                      <w:szCs w:val="36"/>
                                      <w:lang w:val="vi-VN"/>
                                    </w:rPr>
                                    <w:t>đ</w:t>
                                  </w:r>
                                  <w:r w:rsidRPr="009F4CD2">
                                    <w:rPr>
                                      <w:rFonts w:asciiTheme="minorHAnsi" w:hAnsi="Arial" w:cstheme="minorBidi"/>
                                      <w:color w:val="000000" w:themeColor="text1"/>
                                      <w:kern w:val="24"/>
                                      <w:sz w:val="36"/>
                                      <w:szCs w:val="36"/>
                                      <w:lang w:val="vi-VN"/>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D92F1D5" id="TextBox 13" o:spid="_x0000_s1027" type="#_x0000_t202" style="position:absolute;margin-left:57.45pt;margin-top:37.75pt;width:114.6pt;height:29.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" filled="f" stroked="f">
                      <v:path arrowok="t"/>
                      <v:textbox style="mso-fit-shape-to-text:t">
                        <w:txbxContent>
                          <w:p w:rsidR="008610F8" w:rsidRDefault="008610F8" w:rsidP="009F4CD2">
                            <w:pPr>
                              <w:pStyle w:val="NormalWeb"/>
                              <w:spacing w:before="0" w:beforeAutospacing="0" w:after="0" w:afterAutospacing="0"/>
                            </w:pPr>
                            <w:r w:rsidRPr="009F4CD2">
                              <w:rPr>
                                <w:rFonts w:asciiTheme="minorHAnsi" w:hAnsi="Arial" w:cstheme="minorBidi"/>
                                <w:color w:val="000000" w:themeColor="text1"/>
                                <w:kern w:val="24"/>
                                <w:sz w:val="36"/>
                                <w:szCs w:val="36"/>
                                <w:lang w:val="vi-VN"/>
                              </w:rPr>
                              <w:t>đ</w:t>
                            </w:r>
                            <w:r w:rsidRPr="009F4CD2">
                              <w:rPr>
                                <w:rFonts w:asciiTheme="minorHAnsi" w:hAnsi="Arial" w:cstheme="minorBidi"/>
                                <w:color w:val="000000" w:themeColor="text1"/>
                                <w:kern w:val="24"/>
                                <w:sz w:val="36"/>
                                <w:szCs w:val="36"/>
                                <w:lang w:val="vi-VN"/>
                              </w:rPr>
                              <w:t xml:space="preserve">a </w:t>
                            </w:r>
                            <w:r w:rsidRPr="009F4CD2">
                              <w:rPr>
                                <w:rFonts w:asciiTheme="minorHAnsi" w:hAnsi="Arial" w:cstheme="minorBidi"/>
                                <w:color w:val="000000" w:themeColor="text1"/>
                                <w:kern w:val="24"/>
                                <w:sz w:val="36"/>
                                <w:szCs w:val="36"/>
                                <w:lang w:val="vi-VN"/>
                              </w:rPr>
                              <w:t>đ</w:t>
                            </w:r>
                            <w:r w:rsidRPr="009F4CD2">
                              <w:rPr>
                                <w:rFonts w:asciiTheme="minorHAnsi" w:hAnsi="Arial" w:cstheme="minorBidi"/>
                                <w:color w:val="000000" w:themeColor="text1"/>
                                <w:kern w:val="24"/>
                                <w:sz w:val="36"/>
                                <w:szCs w:val="36"/>
                                <w:lang w:val="vi-VN"/>
                              </w:rPr>
                              <w:t>a</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4A144B23">
                      <wp:simplePos x="0" y="0"/>
                      <wp:positionH relativeFrom="column">
                        <wp:posOffset>356235</wp:posOffset>
                      </wp:positionH>
                      <wp:positionV relativeFrom="paragraph">
                        <wp:posOffset>89535</wp:posOffset>
                      </wp:positionV>
                      <wp:extent cx="1013460" cy="370205"/>
                      <wp:effectExtent l="0" t="0" r="0" b="0"/>
                      <wp:wrapNone/>
                      <wp:docPr id="4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370205"/>
                              </a:xfrm>
                              <a:prstGeom prst="rect">
                                <a:avLst/>
                              </a:prstGeom>
                              <a:noFill/>
                            </wps:spPr>
                            <wps:txbx>
                              <w:txbxContent>
                                <w:p w:rsidR="008610F8" w:rsidRDefault="008610F8" w:rsidP="009F4CD2">
                                  <w:pPr>
                                    <w:pStyle w:val="NormalWeb"/>
                                    <w:spacing w:before="0" w:beforeAutospacing="0" w:after="0" w:afterAutospacing="0"/>
                                  </w:pPr>
                                  <w:r w:rsidRPr="009F4CD2">
                                    <w:rPr>
                                      <w:rFonts w:asciiTheme="minorHAnsi" w:hAnsi="Arial" w:cstheme="minorBidi"/>
                                      <w:color w:val="000000" w:themeColor="text1"/>
                                      <w:kern w:val="24"/>
                                      <w:sz w:val="36"/>
                                      <w:szCs w:val="36"/>
                                      <w:lang w:val="vi-VN"/>
                                    </w:rPr>
                                    <w:t>đá</w:t>
                                  </w:r>
                                  <w:r w:rsidRPr="009F4CD2">
                                    <w:rPr>
                                      <w:rFonts w:asciiTheme="minorHAnsi" w:hAnsi="Arial" w:cstheme="minorBidi"/>
                                      <w:color w:val="000000" w:themeColor="text1"/>
                                      <w:kern w:val="24"/>
                                      <w:sz w:val="36"/>
                                      <w:szCs w:val="36"/>
                                      <w:lang w:val="vi-VN"/>
                                    </w:rPr>
                                    <w:t xml:space="preserve"> d</w:t>
                                  </w:r>
                                  <w:r w:rsidRPr="009F4CD2">
                                    <w:rPr>
                                      <w:rFonts w:asciiTheme="minorHAnsi" w:hAnsi="Arial" w:cstheme="minorBidi"/>
                                      <w:color w:val="000000" w:themeColor="text1"/>
                                      <w:kern w:val="24"/>
                                      <w:sz w:val="36"/>
                                      <w:szCs w:val="36"/>
                                      <w:lang w:val="vi-VN"/>
                                    </w:rPr>
                                    <w:t>ế</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A144B23" id="TextBox 2" o:spid="_x0000_s1028" type="#_x0000_t202" style="position:absolute;margin-left:28.05pt;margin-top:7.05pt;width:79.8pt;height:29.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" filled="f" stroked="f">
                      <v:path arrowok="t"/>
                      <v:textbox style="mso-fit-shape-to-text:t">
                        <w:txbxContent>
                          <w:p w:rsidR="008610F8" w:rsidRDefault="008610F8" w:rsidP="009F4CD2">
                            <w:pPr>
                              <w:pStyle w:val="NormalWeb"/>
                              <w:spacing w:before="0" w:beforeAutospacing="0" w:after="0" w:afterAutospacing="0"/>
                            </w:pPr>
                            <w:r w:rsidRPr="009F4CD2">
                              <w:rPr>
                                <w:rFonts w:asciiTheme="minorHAnsi" w:hAnsi="Arial" w:cstheme="minorBidi"/>
                                <w:color w:val="000000" w:themeColor="text1"/>
                                <w:kern w:val="24"/>
                                <w:sz w:val="36"/>
                                <w:szCs w:val="36"/>
                                <w:lang w:val="vi-VN"/>
                              </w:rPr>
                              <w:t>đá</w:t>
                            </w:r>
                            <w:r w:rsidRPr="009F4CD2">
                              <w:rPr>
                                <w:rFonts w:asciiTheme="minorHAnsi" w:hAnsi="Arial" w:cstheme="minorBidi"/>
                                <w:color w:val="000000" w:themeColor="text1"/>
                                <w:kern w:val="24"/>
                                <w:sz w:val="36"/>
                                <w:szCs w:val="36"/>
                                <w:lang w:val="vi-VN"/>
                              </w:rPr>
                              <w:t xml:space="preserve"> d</w:t>
                            </w:r>
                            <w:r w:rsidRPr="009F4CD2">
                              <w:rPr>
                                <w:rFonts w:asciiTheme="minorHAnsi" w:hAnsi="Arial" w:cstheme="minorBidi"/>
                                <w:color w:val="000000" w:themeColor="text1"/>
                                <w:kern w:val="24"/>
                                <w:sz w:val="36"/>
                                <w:szCs w:val="36"/>
                                <w:lang w:val="vi-VN"/>
                              </w:rPr>
                              <w:t>ế</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1E6FB886">
                      <wp:simplePos x="0" y="0"/>
                      <wp:positionH relativeFrom="column">
                        <wp:posOffset>615315</wp:posOffset>
                      </wp:positionH>
                      <wp:positionV relativeFrom="paragraph">
                        <wp:posOffset>1125220</wp:posOffset>
                      </wp:positionV>
                      <wp:extent cx="723900" cy="354330"/>
                      <wp:effectExtent l="0" t="0" r="0" b="0"/>
                      <wp:wrapNone/>
                      <wp:docPr id="4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54330"/>
                              </a:xfrm>
                              <a:prstGeom prst="rect">
                                <a:avLst/>
                              </a:prstGeom>
                              <a:noFill/>
                            </wps:spPr>
                            <wps:txbx>
                              <w:txbxContent>
                                <w:p w:rsidR="008610F8" w:rsidRDefault="008610F8" w:rsidP="009F4CD2">
                                  <w:pPr>
                                    <w:pStyle w:val="NormalWeb"/>
                                    <w:spacing w:before="0" w:beforeAutospacing="0" w:after="0" w:afterAutospacing="0"/>
                                  </w:pPr>
                                  <w:r w:rsidRPr="009F4CD2">
                                    <w:rPr>
                                      <w:rFonts w:asciiTheme="minorHAnsi" w:hAnsi="Arial" w:cstheme="minorBidi"/>
                                      <w:color w:val="000000" w:themeColor="text1"/>
                                      <w:kern w:val="24"/>
                                      <w:sz w:val="36"/>
                                      <w:szCs w:val="36"/>
                                      <w:lang w:val="vi-VN"/>
                                    </w:rPr>
                                    <w:t>ô</w:t>
                                  </w:r>
                                  <w:r w:rsidRPr="009F4CD2">
                                    <w:rPr>
                                      <w:rFonts w:asciiTheme="minorHAnsi" w:hAnsi="Arial" w:cstheme="minorBidi"/>
                                      <w:color w:val="000000" w:themeColor="text1"/>
                                      <w:kern w:val="24"/>
                                      <w:sz w:val="36"/>
                                      <w:szCs w:val="36"/>
                                      <w:lang w:val="vi-VN"/>
                                    </w:rPr>
                                    <w:t xml:space="preserve"> </w:t>
                                  </w:r>
                                  <w:r w:rsidRPr="009F4CD2">
                                    <w:rPr>
                                      <w:rFonts w:asciiTheme="minorHAnsi" w:hAnsi="Arial" w:cstheme="minorBidi"/>
                                      <w:color w:val="000000" w:themeColor="text1"/>
                                      <w:kern w:val="24"/>
                                      <w:sz w:val="36"/>
                                      <w:szCs w:val="36"/>
                                      <w:lang w:val="vi-VN"/>
                                    </w:rPr>
                                    <w:t>đỏ</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E6FB886" id="TextBox 14" o:spid="_x0000_s1029" type="#_x0000_t202" style="position:absolute;margin-left:48.45pt;margin-top:88.6pt;width:57pt;height:27.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" filled="f" stroked="f">
                      <v:path arrowok="t"/>
                      <v:textbox style="mso-fit-shape-to-text:t">
                        <w:txbxContent>
                          <w:p w:rsidR="008610F8" w:rsidRDefault="008610F8" w:rsidP="009F4CD2">
                            <w:pPr>
                              <w:pStyle w:val="NormalWeb"/>
                              <w:spacing w:before="0" w:beforeAutospacing="0" w:after="0" w:afterAutospacing="0"/>
                            </w:pPr>
                            <w:r w:rsidRPr="009F4CD2">
                              <w:rPr>
                                <w:rFonts w:asciiTheme="minorHAnsi" w:hAnsi="Arial" w:cstheme="minorBidi"/>
                                <w:color w:val="000000" w:themeColor="text1"/>
                                <w:kern w:val="24"/>
                                <w:sz w:val="36"/>
                                <w:szCs w:val="36"/>
                                <w:lang w:val="vi-VN"/>
                              </w:rPr>
                              <w:t>ô</w:t>
                            </w:r>
                            <w:r w:rsidRPr="009F4CD2">
                              <w:rPr>
                                <w:rFonts w:asciiTheme="minorHAnsi" w:hAnsi="Arial" w:cstheme="minorBidi"/>
                                <w:color w:val="000000" w:themeColor="text1"/>
                                <w:kern w:val="24"/>
                                <w:sz w:val="36"/>
                                <w:szCs w:val="36"/>
                                <w:lang w:val="vi-VN"/>
                              </w:rPr>
                              <w:t xml:space="preserve"> </w:t>
                            </w:r>
                            <w:r w:rsidRPr="009F4CD2">
                              <w:rPr>
                                <w:rFonts w:asciiTheme="minorHAnsi" w:hAnsi="Arial" w:cstheme="minorBidi"/>
                                <w:color w:val="000000" w:themeColor="text1"/>
                                <w:kern w:val="24"/>
                                <w:sz w:val="36"/>
                                <w:szCs w:val="36"/>
                                <w:lang w:val="vi-VN"/>
                              </w:rPr>
                              <w:t>đỏ</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83B7850">
                      <wp:simplePos x="0" y="0"/>
                      <wp:positionH relativeFrom="column">
                        <wp:posOffset>1598295</wp:posOffset>
                      </wp:positionH>
                      <wp:positionV relativeFrom="paragraph">
                        <wp:posOffset>1047115</wp:posOffset>
                      </wp:positionV>
                      <wp:extent cx="978535" cy="370205"/>
                      <wp:effectExtent l="0" t="0" r="0" b="0"/>
                      <wp:wrapNone/>
                      <wp:docPr id="43"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370205"/>
                              </a:xfrm>
                              <a:prstGeom prst="rect">
                                <a:avLst/>
                              </a:prstGeom>
                              <a:noFill/>
                            </wps:spPr>
                            <wps:txbx>
                              <w:txbxContent>
                                <w:p w:rsidR="008610F8" w:rsidRDefault="008610F8" w:rsidP="009F4CD2">
                                  <w:pPr>
                                    <w:pStyle w:val="NormalWeb"/>
                                    <w:spacing w:before="0" w:beforeAutospacing="0" w:after="0" w:afterAutospacing="0"/>
                                  </w:pPr>
                                  <w:r w:rsidRPr="009F4CD2">
                                    <w:rPr>
                                      <w:rFonts w:asciiTheme="minorHAnsi" w:hAnsi="Arial" w:cstheme="minorBidi"/>
                                      <w:color w:val="000000" w:themeColor="text1"/>
                                      <w:kern w:val="24"/>
                                      <w:sz w:val="36"/>
                                      <w:szCs w:val="36"/>
                                      <w:lang w:val="vi-VN"/>
                                    </w:rPr>
                                    <w:t>c</w:t>
                                  </w:r>
                                  <w:r w:rsidRPr="009F4CD2">
                                    <w:rPr>
                                      <w:rFonts w:asciiTheme="minorHAnsi" w:hAnsi="Arial" w:cstheme="minorBidi"/>
                                      <w:color w:val="000000" w:themeColor="text1"/>
                                      <w:kern w:val="24"/>
                                      <w:sz w:val="36"/>
                                      <w:szCs w:val="36"/>
                                      <w:lang w:val="vi-VN"/>
                                    </w:rPr>
                                    <w:t>ô</w:t>
                                  </w:r>
                                  <w:r w:rsidRPr="009F4CD2">
                                    <w:rPr>
                                      <w:rFonts w:asciiTheme="minorHAnsi" w:hAnsi="Arial" w:cstheme="minorBidi"/>
                                      <w:color w:val="000000" w:themeColor="text1"/>
                                      <w:kern w:val="24"/>
                                      <w:sz w:val="36"/>
                                      <w:szCs w:val="36"/>
                                      <w:lang w:val="vi-VN"/>
                                    </w:rPr>
                                    <w:t xml:space="preserve"> b</w:t>
                                  </w:r>
                                  <w:r w:rsidRPr="009F4CD2">
                                    <w:rPr>
                                      <w:rFonts w:asciiTheme="minorHAnsi" w:hAnsi="Arial" w:cstheme="minorBidi"/>
                                      <w:color w:val="000000" w:themeColor="text1"/>
                                      <w:kern w:val="24"/>
                                      <w:sz w:val="36"/>
                                      <w:szCs w:val="36"/>
                                      <w:lang w:val="vi-VN"/>
                                    </w:rPr>
                                    <w:t>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83B7850" id="TextBox 17" o:spid="_x0000_s1030" type="#_x0000_t202" style="position:absolute;margin-left:125.85pt;margin-top:82.45pt;width:77.05pt;height:29.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" filled="f" stroked="f">
                      <v:path arrowok="t"/>
                      <v:textbox style="mso-fit-shape-to-text:t">
                        <w:txbxContent>
                          <w:p w:rsidR="008610F8" w:rsidRDefault="008610F8" w:rsidP="009F4CD2">
                            <w:pPr>
                              <w:pStyle w:val="NormalWeb"/>
                              <w:spacing w:before="0" w:beforeAutospacing="0" w:after="0" w:afterAutospacing="0"/>
                            </w:pPr>
                            <w:r w:rsidRPr="009F4CD2">
                              <w:rPr>
                                <w:rFonts w:asciiTheme="minorHAnsi" w:hAnsi="Arial" w:cstheme="minorBidi"/>
                                <w:color w:val="000000" w:themeColor="text1"/>
                                <w:kern w:val="24"/>
                                <w:sz w:val="36"/>
                                <w:szCs w:val="36"/>
                                <w:lang w:val="vi-VN"/>
                              </w:rPr>
                              <w:t>c</w:t>
                            </w:r>
                            <w:r w:rsidRPr="009F4CD2">
                              <w:rPr>
                                <w:rFonts w:asciiTheme="minorHAnsi" w:hAnsi="Arial" w:cstheme="minorBidi"/>
                                <w:color w:val="000000" w:themeColor="text1"/>
                                <w:kern w:val="24"/>
                                <w:sz w:val="36"/>
                                <w:szCs w:val="36"/>
                                <w:lang w:val="vi-VN"/>
                              </w:rPr>
                              <w:t>ô</w:t>
                            </w:r>
                            <w:r w:rsidRPr="009F4CD2">
                              <w:rPr>
                                <w:rFonts w:asciiTheme="minorHAnsi" w:hAnsi="Arial" w:cstheme="minorBidi"/>
                                <w:color w:val="000000" w:themeColor="text1"/>
                                <w:kern w:val="24"/>
                                <w:sz w:val="36"/>
                                <w:szCs w:val="36"/>
                                <w:lang w:val="vi-VN"/>
                              </w:rPr>
                              <w:t xml:space="preserve"> b</w:t>
                            </w:r>
                            <w:r w:rsidRPr="009F4CD2">
                              <w:rPr>
                                <w:rFonts w:asciiTheme="minorHAnsi" w:hAnsi="Arial" w:cstheme="minorBidi"/>
                                <w:color w:val="000000" w:themeColor="text1"/>
                                <w:kern w:val="24"/>
                                <w:sz w:val="36"/>
                                <w:szCs w:val="36"/>
                                <w:lang w:val="vi-VN"/>
                              </w:rPr>
                              <w:t>é</w:t>
                            </w:r>
                          </w:p>
                        </w:txbxContent>
                      </v:textbox>
                    </v:shape>
                  </w:pict>
                </mc:Fallback>
              </mc:AlternateContent>
            </w:r>
            <w:r w:rsidR="009F4CD2" w:rsidRPr="009F4CD2">
              <w:rPr>
                <w:rFonts w:ascii="Times New Roman" w:hAnsi="Times New Roman"/>
                <w:noProof/>
              </w:rPr>
              <w:drawing>
                <wp:anchor distT="0" distB="0" distL="114300" distR="114300" simplePos="0" relativeHeight="251662336" behindDoc="0" locked="0" layoutInCell="1" allowOverlap="1" wp14:anchorId="66D96BCF" wp14:editId="17538C27">
                  <wp:simplePos x="0" y="0"/>
                  <wp:positionH relativeFrom="column">
                    <wp:posOffset>-29135</wp:posOffset>
                  </wp:positionH>
                  <wp:positionV relativeFrom="paragraph">
                    <wp:posOffset>4258</wp:posOffset>
                  </wp:positionV>
                  <wp:extent cx="3086100" cy="1822077"/>
                  <wp:effectExtent l="0" t="0" r="0" b="0"/>
                  <wp:wrapNone/>
                  <wp:docPr id="4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346" cy="1829307"/>
                          </a:xfrm>
                          <a:prstGeom prst="rect">
                            <a:avLst/>
                          </a:prstGeom>
                          <a:noFill/>
                          <a:ln>
                            <a:noFill/>
                          </a:ln>
                          <a:extLst/>
                        </pic:spPr>
                      </pic:pic>
                    </a:graphicData>
                  </a:graphic>
                  <wp14:sizeRelV relativeFrom="margin">
                    <wp14:pctHeight>0</wp14:pctHeight>
                  </wp14:sizeRelV>
                </wp:anchor>
              </w:drawing>
            </w:r>
          </w:p>
        </w:tc>
        <w:tc>
          <w:tcPr>
            <w:tcW w:w="4246" w:type="dxa"/>
          </w:tcPr>
          <w:p w:rsidR="004218A2" w:rsidRPr="00AC54C3" w:rsidRDefault="00D60B3A" w:rsidP="008610F8">
            <w:pPr>
              <w:jc w:val="center"/>
              <w:rPr>
                <w:rFonts w:ascii="Times New Roman" w:hAnsi="Times New Roman"/>
                <w:noProof/>
              </w:rPr>
            </w:pPr>
            <w:r>
              <w:rPr>
                <w:noProof/>
              </w:rPr>
              <w:drawing>
                <wp:anchor distT="0" distB="0" distL="114300" distR="114300" simplePos="0" relativeHeight="251675648" behindDoc="0" locked="0" layoutInCell="1" allowOverlap="1" wp14:anchorId="0B67E8FA" wp14:editId="40483D83">
                  <wp:simplePos x="0" y="0"/>
                  <wp:positionH relativeFrom="margin">
                    <wp:posOffset>-65405</wp:posOffset>
                  </wp:positionH>
                  <wp:positionV relativeFrom="paragraph">
                    <wp:posOffset>-6724</wp:posOffset>
                  </wp:positionV>
                  <wp:extent cx="2661920" cy="1741170"/>
                  <wp:effectExtent l="0" t="0" r="0" b="0"/>
                  <wp:wrapThrough wrapText="bothSides">
                    <wp:wrapPolygon edited="0">
                      <wp:start x="0" y="0"/>
                      <wp:lineTo x="0" y="21269"/>
                      <wp:lineTo x="21487" y="21269"/>
                      <wp:lineTo x="2148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2302" t="1535" r="12701"/>
                          <a:stretch/>
                        </pic:blipFill>
                        <pic:spPr bwMode="auto">
                          <a:xfrm>
                            <a:off x="0" y="0"/>
                            <a:ext cx="2661920" cy="174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218A2" w:rsidRPr="00AC54C3" w:rsidRDefault="004218A2" w:rsidP="004218A2">
      <w:pPr>
        <w:jc w:val="center"/>
        <w:rPr>
          <w:rFonts w:ascii="Times New Roman" w:hAnsi="Times New Roman"/>
          <w:noProof/>
        </w:rPr>
      </w:pPr>
    </w:p>
    <w:p w:rsidR="00637DB1" w:rsidRDefault="004218A2" w:rsidP="004F7104">
      <w:pPr>
        <w:spacing w:line="288" w:lineRule="auto"/>
        <w:jc w:val="both"/>
        <w:rPr>
          <w:rFonts w:ascii="Times New Roman" w:hAnsi="Times New Roman"/>
        </w:rPr>
      </w:pPr>
      <w:r w:rsidRPr="00AC54C3">
        <w:rPr>
          <w:rFonts w:ascii="Times New Roman" w:hAnsi="Times New Roman"/>
        </w:rPr>
        <w:t xml:space="preserve">        Cụ thể như sau, thông qua các hiệu ứng trình chiếu của phần mềm </w:t>
      </w:r>
      <w:r w:rsidR="00F82F1F">
        <w:rPr>
          <w:rFonts w:ascii="Times New Roman" w:hAnsi="Times New Roman"/>
        </w:rPr>
        <w:t>P</w:t>
      </w:r>
      <w:r w:rsidRPr="00AC54C3">
        <w:rPr>
          <w:rFonts w:ascii="Times New Roman" w:hAnsi="Times New Roman"/>
        </w:rPr>
        <w:t>owerpoin</w:t>
      </w:r>
      <w:r w:rsidR="00956F41">
        <w:rPr>
          <w:rFonts w:ascii="Times New Roman" w:hAnsi="Times New Roman"/>
        </w:rPr>
        <w:t>t, slide trò chơi “</w:t>
      </w:r>
      <w:r w:rsidR="008610F8">
        <w:rPr>
          <w:rFonts w:ascii="Times New Roman" w:hAnsi="Times New Roman"/>
          <w:lang w:val="vi-VN"/>
        </w:rPr>
        <w:t>chọn thú bông</w:t>
      </w:r>
      <w:r w:rsidRPr="00AC54C3">
        <w:rPr>
          <w:rFonts w:ascii="Times New Roman" w:hAnsi="Times New Roman"/>
        </w:rPr>
        <w:t>” này có thể điều khiển theo ý đồ của</w:t>
      </w:r>
      <w:r w:rsidR="008610F8">
        <w:rPr>
          <w:rFonts w:ascii="Times New Roman" w:hAnsi="Times New Roman"/>
        </w:rPr>
        <w:t xml:space="preserve"> tôi. Học sinh sẽ chọn thú bông</w:t>
      </w:r>
      <w:r w:rsidRPr="00AC54C3">
        <w:rPr>
          <w:rFonts w:ascii="Times New Roman" w:hAnsi="Times New Roman"/>
        </w:rPr>
        <w:t xml:space="preserve"> mang màu sắc mình thích. Sau đó </w:t>
      </w:r>
      <w:r w:rsidR="000E71CB">
        <w:rPr>
          <w:rFonts w:ascii="Times New Roman" w:hAnsi="Times New Roman"/>
        </w:rPr>
        <w:t xml:space="preserve"> </w:t>
      </w:r>
      <w:r w:rsidRPr="00AC54C3">
        <w:rPr>
          <w:rFonts w:ascii="Times New Roman" w:hAnsi="Times New Roman"/>
        </w:rPr>
        <w:t>tôi bấm hình và</w:t>
      </w:r>
      <w:r w:rsidR="008610F8">
        <w:rPr>
          <w:rFonts w:ascii="Times New Roman" w:hAnsi="Times New Roman"/>
        </w:rPr>
        <w:t xml:space="preserve"> hiệu ứng xuất hiện:thú bông</w:t>
      </w:r>
      <w:r w:rsidRPr="00AC54C3">
        <w:rPr>
          <w:rFonts w:ascii="Times New Roman" w:hAnsi="Times New Roman"/>
        </w:rPr>
        <w:t xml:space="preserve"> biến mất, thay vào đó là từ ở bài học trước như từ</w:t>
      </w:r>
      <w:r w:rsidR="008610F8">
        <w:rPr>
          <w:rFonts w:ascii="Times New Roman" w:hAnsi="Times New Roman"/>
          <w:lang w:val="vi-VN"/>
        </w:rPr>
        <w:t>:</w:t>
      </w:r>
      <w:r w:rsidR="008610F8" w:rsidRPr="008610F8">
        <w:rPr>
          <w:rFonts w:ascii="Times New Roman" w:hAnsi="Times New Roman"/>
          <w:b/>
          <w:lang w:val="vi-VN"/>
        </w:rPr>
        <w:t>đá dế, đa đa, ô đỏ, cô bé</w:t>
      </w:r>
      <w:r w:rsidRPr="00AC54C3">
        <w:rPr>
          <w:rFonts w:ascii="Times New Roman" w:hAnsi="Times New Roman"/>
        </w:rPr>
        <w:t xml:space="preserve"> . Học sinh đọc và phân </w:t>
      </w:r>
      <w:r w:rsidR="00782196">
        <w:rPr>
          <w:rFonts w:ascii="Times New Roman" w:hAnsi="Times New Roman"/>
        </w:rPr>
        <w:t>tích tiếng đã được gạch chân mà</w:t>
      </w:r>
      <w:r w:rsidR="000E71CB">
        <w:rPr>
          <w:rFonts w:ascii="Times New Roman" w:hAnsi="Times New Roman"/>
        </w:rPr>
        <w:t xml:space="preserve"> </w:t>
      </w:r>
      <w:r w:rsidRPr="00AC54C3">
        <w:rPr>
          <w:rFonts w:ascii="Times New Roman" w:hAnsi="Times New Roman"/>
        </w:rPr>
        <w:t xml:space="preserve">tôi không cần nêu yêu cầu. Tiếp tục học sinh thứ hai, thứ ba, thứ tư tương tự. Sau đó, dựa vào bức tranh </w:t>
      </w:r>
      <w:r w:rsidR="008610F8">
        <w:rPr>
          <w:rFonts w:ascii="Times New Roman" w:hAnsi="Times New Roman"/>
          <w:b/>
          <w:lang w:val="vi-VN"/>
        </w:rPr>
        <w:t xml:space="preserve">Tàu dỡ hàng ở </w:t>
      </w:r>
      <w:r w:rsidR="00B07797">
        <w:rPr>
          <w:rFonts w:ascii="Times New Roman" w:hAnsi="Times New Roman"/>
          <w:b/>
          <w:lang w:val="vi-VN"/>
        </w:rPr>
        <w:t>cả</w:t>
      </w:r>
      <w:r w:rsidR="008610F8">
        <w:rPr>
          <w:rFonts w:ascii="Times New Roman" w:hAnsi="Times New Roman"/>
          <w:b/>
          <w:lang w:val="vi-VN"/>
        </w:rPr>
        <w:t>ng</w:t>
      </w:r>
      <w:r w:rsidRPr="00AC54C3">
        <w:rPr>
          <w:rFonts w:ascii="Times New Roman" w:hAnsi="Times New Roman"/>
        </w:rPr>
        <w:t xml:space="preserve"> </w:t>
      </w:r>
      <w:r w:rsidRPr="00AC54C3">
        <w:rPr>
          <w:rFonts w:ascii="Times New Roman" w:hAnsi="Times New Roman"/>
          <w:bCs/>
        </w:rPr>
        <w:t>hiện ra</w:t>
      </w:r>
      <w:r w:rsidRPr="00AC54C3">
        <w:rPr>
          <w:rFonts w:ascii="Times New Roman" w:hAnsi="Times New Roman"/>
        </w:rPr>
        <w:t xml:space="preserve"> </w:t>
      </w:r>
      <w:r w:rsidR="000E71CB">
        <w:rPr>
          <w:rFonts w:ascii="Times New Roman" w:hAnsi="Times New Roman"/>
        </w:rPr>
        <w:t xml:space="preserve"> </w:t>
      </w:r>
      <w:r w:rsidRPr="00AC54C3">
        <w:rPr>
          <w:rFonts w:ascii="Times New Roman" w:hAnsi="Times New Roman"/>
        </w:rPr>
        <w:t xml:space="preserve">tôi dẫn học sinh sang phần nhận biết để giới thiệu bài mới: </w:t>
      </w:r>
      <w:r w:rsidR="008610F8">
        <w:rPr>
          <w:rFonts w:ascii="Times New Roman" w:hAnsi="Times New Roman"/>
          <w:b/>
          <w:bCs/>
        </w:rPr>
        <w:t>Bài 9</w:t>
      </w:r>
      <w:r w:rsidR="008610F8">
        <w:rPr>
          <w:rFonts w:ascii="Times New Roman" w:hAnsi="Times New Roman"/>
          <w:b/>
          <w:bCs/>
          <w:lang w:val="vi-VN"/>
        </w:rPr>
        <w:t>: ơ, dấu ngã.</w:t>
      </w:r>
      <w:r w:rsidRPr="00AC54C3">
        <w:rPr>
          <w:rFonts w:ascii="Times New Roman" w:hAnsi="Times New Roman"/>
        </w:rPr>
        <w:t xml:space="preserve">           </w:t>
      </w:r>
    </w:p>
    <w:p w:rsidR="00637DB1" w:rsidRDefault="008610F8" w:rsidP="004218A2">
      <w:pPr>
        <w:spacing w:line="360" w:lineRule="auto"/>
        <w:jc w:val="both"/>
        <w:rPr>
          <w:rFonts w:ascii="Times New Roman" w:hAnsi="Times New Roman"/>
        </w:rPr>
      </w:pPr>
      <w:r>
        <w:rPr>
          <w:noProof/>
        </w:rPr>
        <w:drawing>
          <wp:anchor distT="0" distB="0" distL="114300" distR="114300" simplePos="0" relativeHeight="251672064" behindDoc="0" locked="0" layoutInCell="1" allowOverlap="1" wp14:anchorId="6B9548AC" wp14:editId="60CE1BDE">
            <wp:simplePos x="0" y="0"/>
            <wp:positionH relativeFrom="column">
              <wp:posOffset>340360</wp:posOffset>
            </wp:positionH>
            <wp:positionV relativeFrom="paragraph">
              <wp:posOffset>218589</wp:posOffset>
            </wp:positionV>
            <wp:extent cx="5304790" cy="1894840"/>
            <wp:effectExtent l="0" t="0" r="0" b="0"/>
            <wp:wrapThrough wrapText="bothSides">
              <wp:wrapPolygon edited="0">
                <wp:start x="0" y="0"/>
                <wp:lineTo x="0" y="21282"/>
                <wp:lineTo x="21486" y="21282"/>
                <wp:lineTo x="2148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2302" t="1535" r="12701"/>
                    <a:stretch/>
                  </pic:blipFill>
                  <pic:spPr bwMode="auto">
                    <a:xfrm>
                      <a:off x="0" y="0"/>
                      <a:ext cx="5304790" cy="189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8A2" w:rsidRDefault="004218A2" w:rsidP="004F7104">
      <w:pPr>
        <w:spacing w:line="288" w:lineRule="auto"/>
        <w:jc w:val="both"/>
        <w:rPr>
          <w:rFonts w:ascii="Times New Roman" w:hAnsi="Times New Roman"/>
        </w:rPr>
      </w:pPr>
      <w:r>
        <w:rPr>
          <w:rFonts w:ascii="Times New Roman" w:hAnsi="Times New Roman"/>
        </w:rPr>
        <w:t xml:space="preserve"> </w:t>
      </w:r>
      <w:r w:rsidRPr="00AC54C3">
        <w:rPr>
          <w:rFonts w:ascii="Times New Roman" w:hAnsi="Times New Roman"/>
        </w:rPr>
        <w:t xml:space="preserve">Ngoài ra, </w:t>
      </w:r>
      <w:r w:rsidR="000E71CB">
        <w:rPr>
          <w:rFonts w:ascii="Times New Roman" w:hAnsi="Times New Roman"/>
        </w:rPr>
        <w:t xml:space="preserve"> </w:t>
      </w:r>
      <w:r w:rsidRPr="00AC54C3">
        <w:rPr>
          <w:rFonts w:ascii="Times New Roman" w:hAnsi="Times New Roman"/>
        </w:rPr>
        <w:t>tôi còn sử dụng trò chơi “Hái hoa”, “Hái táo” đ</w:t>
      </w:r>
      <w:r>
        <w:rPr>
          <w:rFonts w:ascii="Times New Roman" w:hAnsi="Times New Roman"/>
        </w:rPr>
        <w:t xml:space="preserve">ể các em cảm thấy mới lạ </w:t>
      </w:r>
      <w:r w:rsidRPr="00AC54C3">
        <w:rPr>
          <w:rFonts w:ascii="Times New Roman" w:hAnsi="Times New Roman"/>
        </w:rPr>
        <w:t>và hứng thú hơn.</w:t>
      </w:r>
    </w:p>
    <w:p w:rsidR="008D0B88" w:rsidRDefault="005D0758" w:rsidP="004218A2">
      <w:pPr>
        <w:spacing w:line="360" w:lineRule="auto"/>
        <w:jc w:val="both"/>
        <w:rPr>
          <w:rFonts w:ascii="Times New Roman" w:hAnsi="Times New Roman"/>
        </w:rPr>
      </w:pPr>
      <w:r w:rsidRPr="005D0758">
        <w:rPr>
          <w:rFonts w:ascii="Times New Roman" w:hAnsi="Times New Roman"/>
          <w:noProof/>
        </w:rPr>
        <w:lastRenderedPageBreak/>
        <w:drawing>
          <wp:inline distT="0" distB="0" distL="0" distR="0" wp14:anchorId="56DF261D" wp14:editId="3F6BBCF3">
            <wp:extent cx="6192370" cy="1962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38733" cy="2167661"/>
                    </a:xfrm>
                    <a:prstGeom prst="rect">
                      <a:avLst/>
                    </a:prstGeom>
                  </pic:spPr>
                </pic:pic>
              </a:graphicData>
            </a:graphic>
          </wp:inline>
        </w:drawing>
      </w:r>
    </w:p>
    <w:p w:rsidR="004F7104" w:rsidRPr="00AC54C3" w:rsidRDefault="004F7104" w:rsidP="004218A2">
      <w:pPr>
        <w:spacing w:line="360" w:lineRule="auto"/>
        <w:jc w:val="both"/>
        <w:rPr>
          <w:rFonts w:ascii="Times New Roman" w:hAnsi="Times New Roman"/>
        </w:rPr>
      </w:pPr>
    </w:p>
    <w:p w:rsidR="004218A2" w:rsidRPr="000221D6" w:rsidRDefault="00CE5912" w:rsidP="004F7104">
      <w:pPr>
        <w:spacing w:line="288" w:lineRule="auto"/>
        <w:rPr>
          <w:rFonts w:ascii="Times New Roman" w:hAnsi="Times New Roman"/>
          <w:b/>
        </w:rPr>
      </w:pPr>
      <w:r w:rsidRPr="00CE5912">
        <w:rPr>
          <w:rFonts w:ascii="Times New Roman" w:hAnsi="Times New Roman"/>
          <w:b/>
          <w:color w:val="000000" w:themeColor="text1"/>
          <w:lang w:val="nl-NL"/>
        </w:rPr>
        <w:t xml:space="preserve">* </w:t>
      </w:r>
      <w:r w:rsidR="004364AE" w:rsidRPr="00CE5912">
        <w:rPr>
          <w:rFonts w:ascii="Times New Roman" w:hAnsi="Times New Roman"/>
          <w:b/>
          <w:color w:val="000000" w:themeColor="text1"/>
          <w:lang w:val="nl-NL"/>
        </w:rPr>
        <w:t>B</w:t>
      </w:r>
      <w:r w:rsidR="008610F8">
        <w:rPr>
          <w:rFonts w:ascii="Times New Roman" w:hAnsi="Times New Roman"/>
          <w:b/>
          <w:color w:val="000000" w:themeColor="text1"/>
          <w:lang w:val="vi-VN"/>
        </w:rPr>
        <w:t>i</w:t>
      </w:r>
      <w:r w:rsidR="004364AE" w:rsidRPr="00CE5912">
        <w:rPr>
          <w:rFonts w:ascii="Times New Roman" w:hAnsi="Times New Roman"/>
          <w:b/>
          <w:color w:val="000000" w:themeColor="text1"/>
          <w:lang w:val="vi-VN"/>
        </w:rPr>
        <w:t xml:space="preserve">ện pháp 2: </w:t>
      </w:r>
      <w:r w:rsidR="004218A2" w:rsidRPr="000221D6">
        <w:rPr>
          <w:rFonts w:ascii="Times New Roman" w:hAnsi="Times New Roman"/>
          <w:b/>
        </w:rPr>
        <w:t>Ứng dụng công nghệ thông tin trong phần dạy âm, vần mới</w:t>
      </w:r>
    </w:p>
    <w:p w:rsidR="004218A2" w:rsidRPr="00AC54C3" w:rsidRDefault="004218A2" w:rsidP="004F7104">
      <w:pPr>
        <w:spacing w:line="288" w:lineRule="auto"/>
        <w:ind w:firstLine="540"/>
        <w:jc w:val="both"/>
        <w:rPr>
          <w:rFonts w:ascii="Times New Roman" w:hAnsi="Times New Roman"/>
        </w:rPr>
      </w:pPr>
      <w:r>
        <w:rPr>
          <w:rFonts w:ascii="Times New Roman" w:hAnsi="Times New Roman"/>
        </w:rPr>
        <w:t xml:space="preserve"> </w:t>
      </w:r>
      <w:r w:rsidRPr="00AC54C3">
        <w:rPr>
          <w:rFonts w:ascii="Times New Roman" w:hAnsi="Times New Roman"/>
        </w:rPr>
        <w:t>Với phần dạy âm - vần</w:t>
      </w:r>
      <w:r>
        <w:rPr>
          <w:rFonts w:ascii="Times New Roman" w:hAnsi="Times New Roman"/>
        </w:rPr>
        <w:t xml:space="preserve"> mới, giáo viên </w:t>
      </w:r>
      <w:r w:rsidRPr="00AC54C3">
        <w:rPr>
          <w:rFonts w:ascii="Times New Roman" w:hAnsi="Times New Roman"/>
        </w:rPr>
        <w:t>thường phải ghi lên bảng</w:t>
      </w:r>
      <w:r>
        <w:rPr>
          <w:rFonts w:ascii="Times New Roman" w:hAnsi="Times New Roman"/>
        </w:rPr>
        <w:t xml:space="preserve"> những âm, vần, tiếng, từ</w:t>
      </w:r>
      <w:r w:rsidRPr="00AC54C3">
        <w:rPr>
          <w:rFonts w:ascii="Times New Roman" w:hAnsi="Times New Roman"/>
        </w:rPr>
        <w:t xml:space="preserve"> nhưng nay dạy đến đâu tôi trình chiếu đến đấy thuận lợi rất nhiều, tiết kiệm được thời gian. Mà khi cần giải nghĩa từ ứng dụng, </w:t>
      </w:r>
      <w:r w:rsidR="000E71CB">
        <w:rPr>
          <w:rFonts w:ascii="Times New Roman" w:hAnsi="Times New Roman"/>
        </w:rPr>
        <w:t xml:space="preserve"> </w:t>
      </w:r>
      <w:r w:rsidRPr="00AC54C3">
        <w:rPr>
          <w:rFonts w:ascii="Times New Roman" w:hAnsi="Times New Roman"/>
        </w:rPr>
        <w:t xml:space="preserve">tôi có thể chọn được những hình ảnh, đoạn phim cụ thể sinh động mà khi nhìn học sinh hiểu nghĩa ngay mà </w:t>
      </w:r>
      <w:r w:rsidR="000E71CB">
        <w:rPr>
          <w:rFonts w:ascii="Times New Roman" w:hAnsi="Times New Roman"/>
        </w:rPr>
        <w:t xml:space="preserve"> </w:t>
      </w:r>
      <w:r w:rsidRPr="00AC54C3">
        <w:rPr>
          <w:rFonts w:ascii="Times New Roman" w:hAnsi="Times New Roman"/>
        </w:rPr>
        <w:t>tôi không cần giải thích thêm.</w:t>
      </w:r>
    </w:p>
    <w:p w:rsidR="004218A2" w:rsidRDefault="004218A2" w:rsidP="004F7104">
      <w:pPr>
        <w:spacing w:line="288" w:lineRule="auto"/>
        <w:jc w:val="both"/>
        <w:rPr>
          <w:rFonts w:ascii="Times New Roman" w:hAnsi="Times New Roman"/>
        </w:rPr>
      </w:pPr>
      <w:r>
        <w:rPr>
          <w:rFonts w:ascii="Times New Roman" w:hAnsi="Times New Roman"/>
          <w:b/>
          <w:bCs/>
        </w:rPr>
        <w:t xml:space="preserve">         </w:t>
      </w:r>
      <w:r w:rsidRPr="00AC54C3">
        <w:rPr>
          <w:rFonts w:ascii="Times New Roman" w:hAnsi="Times New Roman"/>
          <w:b/>
          <w:bCs/>
        </w:rPr>
        <w:t>Ví dụ</w:t>
      </w:r>
      <w:r w:rsidR="00390CA6">
        <w:rPr>
          <w:rFonts w:ascii="Times New Roman" w:hAnsi="Times New Roman"/>
        </w:rPr>
        <w:t>: Bài 14: Ch, ch; Kh, kh</w:t>
      </w:r>
      <w:r w:rsidRPr="00AC54C3">
        <w:rPr>
          <w:rFonts w:ascii="Times New Roman" w:hAnsi="Times New Roman"/>
        </w:rPr>
        <w:t xml:space="preserve">, </w:t>
      </w:r>
      <w:r w:rsidR="00390CA6">
        <w:rPr>
          <w:rFonts w:ascii="Times New Roman" w:hAnsi="Times New Roman"/>
        </w:rPr>
        <w:t>trang 40</w:t>
      </w:r>
      <w:r w:rsidR="00782196">
        <w:rPr>
          <w:rFonts w:ascii="Times New Roman" w:hAnsi="Times New Roman"/>
        </w:rPr>
        <w:t xml:space="preserve"> SHS, </w:t>
      </w:r>
      <w:r w:rsidR="000E71CB">
        <w:rPr>
          <w:rFonts w:ascii="Times New Roman" w:hAnsi="Times New Roman"/>
        </w:rPr>
        <w:t xml:space="preserve"> </w:t>
      </w:r>
      <w:r w:rsidRPr="00AC54C3">
        <w:rPr>
          <w:rFonts w:ascii="Times New Roman" w:hAnsi="Times New Roman"/>
        </w:rPr>
        <w:t>tôi thiết kế slide như sau:</w:t>
      </w:r>
    </w:p>
    <w:p w:rsidR="00637DB1" w:rsidRDefault="00CB253A" w:rsidP="00DE0EB9">
      <w:pPr>
        <w:spacing w:line="288" w:lineRule="auto"/>
        <w:ind w:firstLine="720"/>
        <w:jc w:val="both"/>
        <w:rPr>
          <w:rFonts w:ascii="Times New Roman" w:hAnsi="Times New Roman"/>
        </w:rPr>
      </w:pPr>
      <w:r w:rsidRPr="00AC54C3">
        <w:rPr>
          <w:rFonts w:ascii="Times New Roman" w:hAnsi="Times New Roman"/>
        </w:rPr>
        <w:t>Các hiệu ứng lần l</w:t>
      </w:r>
      <w:r w:rsidRPr="00AC54C3">
        <w:rPr>
          <w:rFonts w:ascii="Times New Roman" w:hAnsi="Times New Roman" w:hint="cs"/>
        </w:rPr>
        <w:t>ư</w:t>
      </w:r>
      <w:r w:rsidRPr="00AC54C3">
        <w:rPr>
          <w:rFonts w:ascii="Times New Roman" w:hAnsi="Times New Roman"/>
        </w:rPr>
        <w:t>ợt nh</w:t>
      </w:r>
      <w:r w:rsidRPr="00AC54C3">
        <w:rPr>
          <w:rFonts w:ascii="Times New Roman" w:hAnsi="Times New Roman" w:hint="cs"/>
        </w:rPr>
        <w:t>ư</w:t>
      </w:r>
      <w:r w:rsidRPr="00AC54C3">
        <w:rPr>
          <w:rFonts w:ascii="Times New Roman" w:hAnsi="Times New Roman"/>
        </w:rPr>
        <w:t xml:space="preserve"> sau: Khi giới thiệu đến âm thì bấm xuất hiện âm, giới thiệu đến tiếng thì bấm xuất hiện tiếng, sau đó </w:t>
      </w:r>
      <w:r>
        <w:rPr>
          <w:rFonts w:ascii="Times New Roman" w:hAnsi="Times New Roman"/>
        </w:rPr>
        <w:t>học sinh</w:t>
      </w:r>
      <w:r w:rsidRPr="00AC54C3">
        <w:rPr>
          <w:rFonts w:ascii="Times New Roman" w:hAnsi="Times New Roman"/>
        </w:rPr>
        <w:t xml:space="preserve"> đánh vần, phân tích tiếng, tìm tiếng chứa âm</w:t>
      </w:r>
      <w:r>
        <w:rPr>
          <w:rFonts w:ascii="Times New Roman" w:hAnsi="Times New Roman"/>
        </w:rPr>
        <w:t xml:space="preserve"> </w:t>
      </w:r>
      <w:r w:rsidRPr="00AC54C3">
        <w:rPr>
          <w:rFonts w:ascii="Times New Roman" w:hAnsi="Times New Roman"/>
        </w:rPr>
        <w:t>,..T</w:t>
      </w:r>
      <w:r w:rsidRPr="00AC54C3">
        <w:rPr>
          <w:rFonts w:ascii="Times New Roman" w:hAnsi="Times New Roman" w:hint="cs"/>
        </w:rPr>
        <w:t>ươ</w:t>
      </w:r>
      <w:r w:rsidRPr="00AC54C3">
        <w:rPr>
          <w:rFonts w:ascii="Times New Roman" w:hAnsi="Times New Roman"/>
        </w:rPr>
        <w:t>ng tự nh</w:t>
      </w:r>
      <w:r w:rsidRPr="00AC54C3">
        <w:rPr>
          <w:rFonts w:ascii="Times New Roman" w:hAnsi="Times New Roman" w:hint="cs"/>
        </w:rPr>
        <w:t>ư</w:t>
      </w:r>
      <w:r w:rsidRPr="00AC54C3">
        <w:rPr>
          <w:rFonts w:ascii="Times New Roman" w:hAnsi="Times New Roman"/>
        </w:rPr>
        <w:t xml:space="preserve"> vậy với âm thứ hai. </w:t>
      </w:r>
    </w:p>
    <w:p w:rsidR="00BB7BDA" w:rsidRDefault="004E2F67" w:rsidP="00DE0EB9">
      <w:pPr>
        <w:spacing w:line="288" w:lineRule="auto"/>
        <w:ind w:firstLine="72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83840" behindDoc="0" locked="0" layoutInCell="1" allowOverlap="1">
                <wp:simplePos x="0" y="0"/>
                <wp:positionH relativeFrom="column">
                  <wp:posOffset>35560</wp:posOffset>
                </wp:positionH>
                <wp:positionV relativeFrom="paragraph">
                  <wp:posOffset>64135</wp:posOffset>
                </wp:positionV>
                <wp:extent cx="5720080" cy="3573780"/>
                <wp:effectExtent l="0" t="0" r="0" b="63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57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7BDA" w:rsidRDefault="00BB7BDA">
                            <w:r>
                              <w:rPr>
                                <w:noProof/>
                              </w:rPr>
                              <w:drawing>
                                <wp:inline distT="0" distB="0" distL="0" distR="0" wp14:anchorId="16BE0652" wp14:editId="13052ECA">
                                  <wp:extent cx="5082540" cy="3574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40" cy="3574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2.8pt;margin-top:5.05pt;width:450.4pt;height:28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jqhAIAABg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" stroked="f">
                <v:textbox>
                  <w:txbxContent>
                    <w:p w:rsidR="00BB7BDA" w:rsidRDefault="00BB7BDA">
                      <w:r>
                        <w:rPr>
                          <w:noProof/>
                        </w:rPr>
                        <w:drawing>
                          <wp:inline distT="0" distB="0" distL="0" distR="0" wp14:anchorId="16BE0652" wp14:editId="13052ECA">
                            <wp:extent cx="5082540" cy="3574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40" cy="3574415"/>
                                    </a:xfrm>
                                    <a:prstGeom prst="rect">
                                      <a:avLst/>
                                    </a:prstGeom>
                                    <a:noFill/>
                                    <a:ln>
                                      <a:noFill/>
                                    </a:ln>
                                  </pic:spPr>
                                </pic:pic>
                              </a:graphicData>
                            </a:graphic>
                          </wp:inline>
                        </w:drawing>
                      </w:r>
                    </w:p>
                  </w:txbxContent>
                </v:textbox>
              </v:shape>
            </w:pict>
          </mc:Fallback>
        </mc:AlternateContent>
      </w: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p>
    <w:p w:rsidR="00BB7BDA" w:rsidRDefault="00BB7BDA" w:rsidP="00DE0EB9">
      <w:pPr>
        <w:spacing w:line="288" w:lineRule="auto"/>
        <w:ind w:firstLine="720"/>
        <w:jc w:val="both"/>
        <w:rPr>
          <w:rFonts w:ascii="Times New Roman" w:hAnsi="Times New Roman"/>
        </w:rPr>
      </w:pPr>
      <w:r>
        <w:rPr>
          <w:noProof/>
        </w:rPr>
        <w:drawing>
          <wp:anchor distT="0" distB="0" distL="114300" distR="114300" simplePos="0" relativeHeight="251668480" behindDoc="1" locked="0" layoutInCell="1" allowOverlap="1" wp14:anchorId="2E1642A1" wp14:editId="2706E68B">
            <wp:simplePos x="0" y="0"/>
            <wp:positionH relativeFrom="column">
              <wp:posOffset>125095</wp:posOffset>
            </wp:positionH>
            <wp:positionV relativeFrom="paragraph">
              <wp:posOffset>189865</wp:posOffset>
            </wp:positionV>
            <wp:extent cx="5321300" cy="1492250"/>
            <wp:effectExtent l="0" t="0" r="0" b="0"/>
            <wp:wrapTight wrapText="bothSides">
              <wp:wrapPolygon edited="0">
                <wp:start x="0" y="0"/>
                <wp:lineTo x="0" y="21232"/>
                <wp:lineTo x="21497" y="21232"/>
                <wp:lineTo x="2149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596" t="26473" r="13779" b="24228"/>
                    <a:stretch/>
                  </pic:blipFill>
                  <pic:spPr bwMode="auto">
                    <a:xfrm>
                      <a:off x="0" y="0"/>
                      <a:ext cx="5321300"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BDA" w:rsidRDefault="00BB7BDA" w:rsidP="00DE0EB9">
      <w:pPr>
        <w:spacing w:line="288" w:lineRule="auto"/>
        <w:ind w:firstLine="720"/>
        <w:jc w:val="both"/>
        <w:rPr>
          <w:rFonts w:ascii="Times New Roman" w:hAnsi="Times New Roman"/>
        </w:rPr>
      </w:pPr>
    </w:p>
    <w:p w:rsidR="00637DB1" w:rsidRDefault="00637DB1" w:rsidP="004218A2">
      <w:pPr>
        <w:spacing w:line="360" w:lineRule="auto"/>
        <w:ind w:firstLine="720"/>
        <w:jc w:val="both"/>
        <w:rPr>
          <w:rFonts w:ascii="Times New Roman" w:hAnsi="Times New Roman"/>
        </w:rPr>
      </w:pPr>
    </w:p>
    <w:p w:rsidR="00637DB1" w:rsidRDefault="00637DB1" w:rsidP="004218A2">
      <w:pPr>
        <w:spacing w:line="360" w:lineRule="auto"/>
        <w:ind w:firstLine="720"/>
        <w:jc w:val="both"/>
        <w:rPr>
          <w:rFonts w:ascii="Times New Roman" w:hAnsi="Times New Roman"/>
        </w:rPr>
      </w:pPr>
    </w:p>
    <w:p w:rsidR="00BB7BDA" w:rsidRDefault="00BB7BDA" w:rsidP="004218A2">
      <w:pPr>
        <w:spacing w:line="360" w:lineRule="auto"/>
        <w:ind w:firstLine="720"/>
        <w:jc w:val="both"/>
        <w:rPr>
          <w:rFonts w:ascii="Times New Roman" w:hAnsi="Times New Roman"/>
        </w:rPr>
      </w:pPr>
    </w:p>
    <w:p w:rsidR="00BB7BDA" w:rsidRDefault="00BB7BDA" w:rsidP="004218A2">
      <w:pPr>
        <w:spacing w:line="360" w:lineRule="auto"/>
        <w:ind w:firstLine="720"/>
        <w:jc w:val="both"/>
        <w:rPr>
          <w:rFonts w:ascii="Times New Roman" w:hAnsi="Times New Roman"/>
        </w:rPr>
      </w:pPr>
    </w:p>
    <w:p w:rsidR="00CA6845" w:rsidRPr="00CA6845" w:rsidRDefault="004218A2" w:rsidP="004F7104">
      <w:pPr>
        <w:tabs>
          <w:tab w:val="left" w:pos="993"/>
        </w:tabs>
        <w:spacing w:line="288" w:lineRule="auto"/>
        <w:jc w:val="both"/>
        <w:rPr>
          <w:rFonts w:ascii="Times New Roman" w:hAnsi="Times New Roman"/>
          <w:color w:val="000000" w:themeColor="text1"/>
          <w:sz w:val="20"/>
        </w:rPr>
      </w:pPr>
      <w:r w:rsidRPr="00AC54C3">
        <w:rPr>
          <w:rFonts w:ascii="Times New Roman" w:hAnsi="Times New Roman"/>
        </w:rPr>
        <w:t xml:space="preserve">Còn đối với từ ứng dụng tôi cho xuất hiện tranh </w:t>
      </w:r>
      <w:r w:rsidR="00CB253A">
        <w:rPr>
          <w:rFonts w:ascii="Times New Roman" w:hAnsi="Times New Roman"/>
          <w:b/>
          <w:iCs/>
        </w:rPr>
        <w:t>lá khô</w:t>
      </w:r>
      <w:r w:rsidRPr="00AC54C3">
        <w:rPr>
          <w:rFonts w:ascii="Times New Roman" w:hAnsi="Times New Roman"/>
          <w:b/>
          <w:iCs/>
        </w:rPr>
        <w:t xml:space="preserve"> </w:t>
      </w:r>
      <w:r w:rsidRPr="00AC54C3">
        <w:rPr>
          <w:rFonts w:ascii="Times New Roman" w:hAnsi="Times New Roman"/>
        </w:rPr>
        <w:t>tr</w:t>
      </w:r>
      <w:r w:rsidRPr="00AC54C3">
        <w:rPr>
          <w:rFonts w:ascii="Times New Roman" w:hAnsi="Times New Roman" w:hint="cs"/>
        </w:rPr>
        <w:t>ư</w:t>
      </w:r>
      <w:r w:rsidRPr="00AC54C3">
        <w:rPr>
          <w:rFonts w:ascii="Times New Roman" w:hAnsi="Times New Roman"/>
        </w:rPr>
        <w:t xml:space="preserve">ớc rồi mới xuất hiện từ </w:t>
      </w:r>
      <w:r w:rsidR="00CB253A">
        <w:rPr>
          <w:rFonts w:ascii="Times New Roman" w:hAnsi="Times New Roman"/>
          <w:b/>
          <w:iCs/>
        </w:rPr>
        <w:t>chú khỉ</w:t>
      </w:r>
      <w:r w:rsidRPr="00AC54C3">
        <w:rPr>
          <w:rFonts w:ascii="Times New Roman" w:hAnsi="Times New Roman"/>
        </w:rPr>
        <w:t xml:space="preserve"> sau. Khi cho học sinh xem tranh cá mè </w:t>
      </w:r>
      <w:r w:rsidR="000E71CB">
        <w:rPr>
          <w:rFonts w:ascii="Times New Roman" w:hAnsi="Times New Roman"/>
        </w:rPr>
        <w:t>giáo viên</w:t>
      </w:r>
      <w:r w:rsidRPr="00AC54C3">
        <w:rPr>
          <w:rFonts w:ascii="Times New Roman" w:hAnsi="Times New Roman"/>
        </w:rPr>
        <w:t xml:space="preserve"> chỉ cần chỉ vào tranh nói đây chính là </w:t>
      </w:r>
      <w:r w:rsidR="00CB253A">
        <w:rPr>
          <w:rFonts w:ascii="Times New Roman" w:hAnsi="Times New Roman"/>
          <w:b/>
          <w:bCs/>
        </w:rPr>
        <w:t>lá khô</w:t>
      </w:r>
      <w:r w:rsidRPr="00AC54C3">
        <w:rPr>
          <w:rFonts w:ascii="Times New Roman" w:hAnsi="Times New Roman"/>
        </w:rPr>
        <w:t xml:space="preserve"> thì </w:t>
      </w:r>
      <w:r w:rsidR="000E71CB">
        <w:rPr>
          <w:rFonts w:ascii="Times New Roman" w:hAnsi="Times New Roman"/>
        </w:rPr>
        <w:t>học sinh</w:t>
      </w:r>
      <w:r w:rsidRPr="00AC54C3">
        <w:rPr>
          <w:rFonts w:ascii="Times New Roman" w:hAnsi="Times New Roman"/>
        </w:rPr>
        <w:t xml:space="preserve"> hiểu ngay mà không cần phải giải thích gì thêm. Cho học sinh tìm tiếng mới, lúc đó mới bấm xuất hiện gạch chân để </w:t>
      </w:r>
      <w:r w:rsidR="000E71CB">
        <w:rPr>
          <w:rFonts w:ascii="Times New Roman" w:hAnsi="Times New Roman"/>
        </w:rPr>
        <w:t>học sinh</w:t>
      </w:r>
      <w:r w:rsidRPr="00AC54C3">
        <w:rPr>
          <w:rFonts w:ascii="Times New Roman" w:hAnsi="Times New Roman"/>
        </w:rPr>
        <w:t xml:space="preserve"> dễ phân biệt. Nh</w:t>
      </w:r>
      <w:r w:rsidRPr="00AC54C3">
        <w:rPr>
          <w:rFonts w:ascii="Times New Roman" w:hAnsi="Times New Roman" w:hint="cs"/>
        </w:rPr>
        <w:t>ư</w:t>
      </w:r>
      <w:r w:rsidRPr="00AC54C3">
        <w:rPr>
          <w:rFonts w:ascii="Times New Roman" w:hAnsi="Times New Roman"/>
        </w:rPr>
        <w:t>ng đối với hai từ sau tôi thay đổi cho xuất hiện cả hai từ tr</w:t>
      </w:r>
      <w:r w:rsidRPr="00AC54C3">
        <w:rPr>
          <w:rFonts w:ascii="Times New Roman" w:hAnsi="Times New Roman" w:hint="cs"/>
        </w:rPr>
        <w:t>ư</w:t>
      </w:r>
      <w:r w:rsidRPr="00AC54C3">
        <w:rPr>
          <w:rFonts w:ascii="Times New Roman" w:hAnsi="Times New Roman"/>
        </w:rPr>
        <w:t>ớc, sau đó mới xuất hiện tranh để giải nghĩa từ sau. Bằng cách thay đổi nh</w:t>
      </w:r>
      <w:r w:rsidRPr="00AC54C3">
        <w:rPr>
          <w:rFonts w:ascii="Times New Roman" w:hAnsi="Times New Roman" w:hint="cs"/>
        </w:rPr>
        <w:t>ư</w:t>
      </w:r>
      <w:r w:rsidRPr="00AC54C3">
        <w:rPr>
          <w:rFonts w:ascii="Times New Roman" w:hAnsi="Times New Roman"/>
        </w:rPr>
        <w:t xml:space="preserve"> vậy </w:t>
      </w:r>
      <w:r w:rsidR="000E71CB">
        <w:rPr>
          <w:rFonts w:ascii="Times New Roman" w:hAnsi="Times New Roman"/>
        </w:rPr>
        <w:t>học sinh</w:t>
      </w:r>
      <w:r w:rsidRPr="00AC54C3">
        <w:rPr>
          <w:rFonts w:ascii="Times New Roman" w:hAnsi="Times New Roman"/>
        </w:rPr>
        <w:t xml:space="preserve"> sẽ không cảm thấy nhàm chán. Qua đó </w:t>
      </w:r>
      <w:r w:rsidR="000E71CB">
        <w:rPr>
          <w:rFonts w:ascii="Times New Roman" w:hAnsi="Times New Roman"/>
        </w:rPr>
        <w:t xml:space="preserve"> </w:t>
      </w:r>
      <w:r w:rsidRPr="00AC54C3">
        <w:rPr>
          <w:rFonts w:ascii="Times New Roman" w:hAnsi="Times New Roman"/>
        </w:rPr>
        <w:t xml:space="preserve">tôi nhận thấy </w:t>
      </w:r>
      <w:r w:rsidR="000E71CB">
        <w:rPr>
          <w:rFonts w:ascii="Times New Roman" w:hAnsi="Times New Roman"/>
        </w:rPr>
        <w:t>học sinh</w:t>
      </w:r>
      <w:r w:rsidRPr="00AC54C3">
        <w:rPr>
          <w:rFonts w:ascii="Times New Roman" w:hAnsi="Times New Roman"/>
        </w:rPr>
        <w:t xml:space="preserve"> hiểu nghĩa từ sâu h</w:t>
      </w:r>
      <w:r w:rsidRPr="00AC54C3">
        <w:rPr>
          <w:rFonts w:ascii="Times New Roman" w:hAnsi="Times New Roman" w:hint="cs"/>
        </w:rPr>
        <w:t>ơ</w:t>
      </w:r>
      <w:r w:rsidRPr="00AC54C3">
        <w:rPr>
          <w:rFonts w:ascii="Times New Roman" w:hAnsi="Times New Roman"/>
        </w:rPr>
        <w:t>n, nắm bài tốt h</w:t>
      </w:r>
      <w:r w:rsidRPr="00AC54C3">
        <w:rPr>
          <w:rFonts w:ascii="Times New Roman" w:hAnsi="Times New Roman" w:hint="cs"/>
        </w:rPr>
        <w:t>ơ</w:t>
      </w:r>
      <w:r w:rsidRPr="00AC54C3">
        <w:rPr>
          <w:rFonts w:ascii="Times New Roman" w:hAnsi="Times New Roman"/>
        </w:rPr>
        <w:t xml:space="preserve">n.                                                                                        </w:t>
      </w:r>
    </w:p>
    <w:p w:rsidR="004218A2" w:rsidRPr="002C7A4C" w:rsidRDefault="004218A2" w:rsidP="004F7104">
      <w:pPr>
        <w:tabs>
          <w:tab w:val="left" w:pos="630"/>
        </w:tabs>
        <w:spacing w:line="288" w:lineRule="auto"/>
        <w:jc w:val="both"/>
        <w:rPr>
          <w:rFonts w:ascii="Times New Roman" w:hAnsi="Times New Roman"/>
          <w:lang w:val="nl-NL"/>
        </w:rPr>
      </w:pPr>
      <w:r>
        <w:rPr>
          <w:rFonts w:ascii="Times New Roman" w:hAnsi="Times New Roman"/>
          <w:b/>
          <w:lang w:val="nl-NL"/>
        </w:rPr>
        <w:t xml:space="preserve">     </w:t>
      </w:r>
      <w:r w:rsidR="00596B8C" w:rsidRPr="00B155CE">
        <w:rPr>
          <w:rFonts w:ascii="Times New Roman" w:hAnsi="Times New Roman"/>
          <w:b/>
          <w:lang w:val="nl-NL"/>
        </w:rPr>
        <w:t>*</w:t>
      </w:r>
      <w:r w:rsidR="000E71CB">
        <w:rPr>
          <w:rFonts w:ascii="Times New Roman" w:hAnsi="Times New Roman"/>
          <w:b/>
          <w:lang w:val="nl-NL"/>
        </w:rPr>
        <w:t xml:space="preserve"> </w:t>
      </w:r>
      <w:r w:rsidR="00781CAF" w:rsidRPr="00B155CE">
        <w:rPr>
          <w:rFonts w:ascii="Times New Roman" w:hAnsi="Times New Roman"/>
          <w:b/>
          <w:lang w:val="nl-NL"/>
        </w:rPr>
        <w:t>B</w:t>
      </w:r>
      <w:r w:rsidR="00781CAF" w:rsidRPr="00B155CE">
        <w:rPr>
          <w:rFonts w:ascii="Times New Roman" w:hAnsi="Times New Roman"/>
          <w:b/>
          <w:lang w:val="vi-VN"/>
        </w:rPr>
        <w:t xml:space="preserve">iện pháp 3: </w:t>
      </w:r>
      <w:r w:rsidRPr="002C7A4C">
        <w:rPr>
          <w:rFonts w:ascii="Times New Roman" w:hAnsi="Times New Roman"/>
          <w:b/>
          <w:lang w:val="nl-NL"/>
        </w:rPr>
        <w:t xml:space="preserve">Ứng dụng công nghệ thông tin trong phần hướng dẫn viết      </w:t>
      </w:r>
      <w:r w:rsidRPr="002C7A4C">
        <w:rPr>
          <w:rFonts w:ascii="Times New Roman" w:hAnsi="Times New Roman"/>
          <w:lang w:val="nl-NL"/>
        </w:rPr>
        <w:t xml:space="preserve">    Khi không có phần mềm PowerPoint, học sinh chỉ quan sát chữ mẫu và quy các em có  thể  được quan sát quy trình viết một cách cụ thể sinh động trình viết chữ do giáo viên chỉ. Nhưng khi ứng dụng công nghệ thông tin, từ điểm đặt bút đến điểm dừng bút mà không bị che khuất nếu như cô viết mẫu hoặc chỉ.      </w:t>
      </w:r>
    </w:p>
    <w:p w:rsidR="004218A2" w:rsidRPr="002C7A4C" w:rsidRDefault="004218A2" w:rsidP="004F7104">
      <w:pPr>
        <w:tabs>
          <w:tab w:val="left" w:pos="3216"/>
        </w:tabs>
        <w:spacing w:line="288" w:lineRule="auto"/>
        <w:rPr>
          <w:rFonts w:ascii="Times New Roman" w:hAnsi="Times New Roman"/>
          <w:lang w:val="nl-NL"/>
        </w:rPr>
      </w:pPr>
      <w:r w:rsidRPr="002C7A4C">
        <w:rPr>
          <w:rFonts w:ascii="Times New Roman" w:hAnsi="Times New Roman"/>
          <w:lang w:val="nl-NL"/>
        </w:rPr>
        <w:t xml:space="preserve">       </w:t>
      </w:r>
      <w:r w:rsidRPr="003E161A">
        <w:rPr>
          <w:rFonts w:ascii="Times New Roman" w:hAnsi="Times New Roman"/>
          <w:b/>
          <w:bCs/>
          <w:lang w:val="nl-NL"/>
        </w:rPr>
        <w:t>Ví</w:t>
      </w:r>
      <w:r w:rsidRPr="002C7A4C">
        <w:rPr>
          <w:rFonts w:ascii="Times New Roman" w:hAnsi="Times New Roman"/>
          <w:b/>
          <w:bCs/>
          <w:lang w:val="nl-NL"/>
        </w:rPr>
        <w:t xml:space="preserve"> dụ: </w:t>
      </w:r>
      <w:r w:rsidRPr="002C7A4C">
        <w:rPr>
          <w:rFonts w:ascii="Times New Roman" w:hAnsi="Times New Roman"/>
          <w:lang w:val="nl-NL"/>
        </w:rPr>
        <w:t xml:space="preserve">Bài : </w:t>
      </w:r>
      <w:r w:rsidR="00C4399D">
        <w:rPr>
          <w:rFonts w:ascii="Times New Roman" w:hAnsi="Times New Roman"/>
          <w:lang w:val="nl-NL"/>
        </w:rPr>
        <w:t>Bữa cơm gia đình,</w:t>
      </w:r>
      <w:r w:rsidR="003E161A">
        <w:rPr>
          <w:rFonts w:ascii="Times New Roman" w:hAnsi="Times New Roman"/>
          <w:lang w:val="nl-NL"/>
        </w:rPr>
        <w:t xml:space="preserve"> SHS</w:t>
      </w:r>
      <w:r w:rsidRPr="002C7A4C">
        <w:rPr>
          <w:rFonts w:ascii="Times New Roman" w:hAnsi="Times New Roman"/>
          <w:lang w:val="nl-NL"/>
        </w:rPr>
        <w:t xml:space="preserve">.                                                                                                    </w:t>
      </w:r>
    </w:p>
    <w:p w:rsidR="004218A2" w:rsidRPr="002C7A4C" w:rsidRDefault="004218A2" w:rsidP="004F7104">
      <w:pPr>
        <w:tabs>
          <w:tab w:val="left" w:pos="3216"/>
        </w:tabs>
        <w:spacing w:line="288" w:lineRule="auto"/>
        <w:ind w:left="3216" w:hanging="3216"/>
        <w:rPr>
          <w:rFonts w:ascii="Times New Roman" w:hAnsi="Times New Roman"/>
          <w:lang w:val="nl-NL"/>
        </w:rPr>
      </w:pPr>
      <w:r w:rsidRPr="002C7A4C">
        <w:rPr>
          <w:rFonts w:ascii="Times New Roman" w:hAnsi="Times New Roman"/>
          <w:lang w:val="nl-NL"/>
        </w:rPr>
        <w:t xml:space="preserve">        Lần 1: </w:t>
      </w:r>
      <w:r w:rsidR="00782196">
        <w:rPr>
          <w:rFonts w:ascii="Times New Roman" w:hAnsi="Times New Roman"/>
          <w:lang w:val="nl-NL"/>
        </w:rPr>
        <w:t>T</w:t>
      </w:r>
      <w:r w:rsidRPr="002C7A4C">
        <w:rPr>
          <w:rFonts w:ascii="Times New Roman" w:hAnsi="Times New Roman"/>
          <w:lang w:val="nl-NL"/>
        </w:rPr>
        <w:t>ôi cho xuất hiệ</w:t>
      </w:r>
      <w:r w:rsidR="00C4399D">
        <w:rPr>
          <w:rFonts w:ascii="Times New Roman" w:hAnsi="Times New Roman"/>
          <w:lang w:val="nl-NL"/>
        </w:rPr>
        <w:t>n chữ B để các em nêu số nét, độ cao</w:t>
      </w:r>
      <w:r w:rsidR="003E161A">
        <w:rPr>
          <w:rFonts w:ascii="Times New Roman" w:hAnsi="Times New Roman"/>
          <w:lang w:val="nl-NL"/>
        </w:rPr>
        <w:t>:</w:t>
      </w:r>
      <w:r w:rsidRPr="002C7A4C">
        <w:rPr>
          <w:rFonts w:ascii="Times New Roman" w:hAnsi="Times New Roman"/>
          <w:lang w:val="nl-NL"/>
        </w:rPr>
        <w:t xml:space="preserve"> </w:t>
      </w:r>
    </w:p>
    <w:p w:rsidR="004218A2" w:rsidRPr="003E161A" w:rsidRDefault="00C4399D" w:rsidP="004F7104">
      <w:pPr>
        <w:spacing w:line="288" w:lineRule="auto"/>
        <w:rPr>
          <w:rFonts w:ascii="Times New Roman" w:hAnsi="Times New Roman"/>
          <w:lang w:val="nl-NL"/>
        </w:rPr>
      </w:pPr>
      <w:r>
        <w:rPr>
          <w:rFonts w:ascii="Times New Roman" w:hAnsi="Times New Roman"/>
          <w:noProof/>
          <w:lang w:val="nl-NL"/>
        </w:rPr>
        <w:t xml:space="preserve">        </w:t>
      </w:r>
      <w:r w:rsidR="004218A2" w:rsidRPr="003E161A">
        <w:rPr>
          <w:rFonts w:ascii="Times New Roman" w:hAnsi="Times New Roman"/>
          <w:lang w:val="nl-NL"/>
        </w:rPr>
        <w:t xml:space="preserve">Lần 2: </w:t>
      </w:r>
      <w:r>
        <w:rPr>
          <w:rFonts w:ascii="Times New Roman" w:hAnsi="Times New Roman"/>
          <w:lang w:val="nl-NL"/>
        </w:rPr>
        <w:t xml:space="preserve">Tôi bấm xuất hiện  chữ và quy trình viết của </w:t>
      </w:r>
      <w:r w:rsidR="004218A2" w:rsidRPr="003E161A">
        <w:rPr>
          <w:rFonts w:ascii="Times New Roman" w:hAnsi="Times New Roman"/>
          <w:lang w:val="nl-NL"/>
        </w:rPr>
        <w:t xml:space="preserve"> chữ đó được chạy tự động như giáo viên đang viết bảng kèm theo mũi tên chỉ hướng, hoặc </w:t>
      </w:r>
      <w:r w:rsidR="003E161A">
        <w:rPr>
          <w:rFonts w:ascii="Times New Roman" w:hAnsi="Times New Roman"/>
          <w:lang w:val="nl-NL"/>
        </w:rPr>
        <w:t xml:space="preserve"> </w:t>
      </w:r>
      <w:r w:rsidR="004218A2" w:rsidRPr="003E161A">
        <w:rPr>
          <w:rFonts w:ascii="Times New Roman" w:hAnsi="Times New Roman"/>
          <w:lang w:val="nl-NL"/>
        </w:rPr>
        <w:t>tôi có thể dùng que chỉ theo đường chạy trên màn hình kết nối quy trình viết.</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802"/>
        <w:gridCol w:w="2976"/>
      </w:tblGrid>
      <w:tr w:rsidR="00CB253A" w:rsidRPr="00AC54C3" w:rsidTr="008610F8">
        <w:trPr>
          <w:jc w:val="center"/>
        </w:trPr>
        <w:tc>
          <w:tcPr>
            <w:tcW w:w="2802" w:type="dxa"/>
          </w:tcPr>
          <w:p w:rsidR="004218A2" w:rsidRPr="00AC54C3" w:rsidRDefault="004218A2" w:rsidP="008610F8">
            <w:pPr>
              <w:jc w:val="center"/>
              <w:rPr>
                <w:rFonts w:ascii="Times New Roman" w:hAnsi="Times New Roman"/>
              </w:rPr>
            </w:pPr>
          </w:p>
        </w:tc>
        <w:tc>
          <w:tcPr>
            <w:tcW w:w="2976" w:type="dxa"/>
          </w:tcPr>
          <w:p w:rsidR="004218A2" w:rsidRPr="00AC54C3" w:rsidRDefault="004218A2" w:rsidP="008610F8">
            <w:pPr>
              <w:rPr>
                <w:rFonts w:ascii="Times New Roman" w:hAnsi="Times New Roman"/>
              </w:rPr>
            </w:pPr>
          </w:p>
        </w:tc>
      </w:tr>
    </w:tbl>
    <w:p w:rsidR="003E4C07" w:rsidRDefault="004218A2" w:rsidP="004218A2">
      <w:pPr>
        <w:spacing w:before="60" w:after="60" w:line="360" w:lineRule="auto"/>
        <w:jc w:val="both"/>
        <w:rPr>
          <w:rFonts w:ascii="Times New Roman" w:hAnsi="Times New Roman"/>
        </w:rPr>
      </w:pPr>
      <w:r w:rsidRPr="00AC54C3">
        <w:rPr>
          <w:rFonts w:ascii="Times New Roman" w:hAnsi="Times New Roman"/>
        </w:rPr>
        <w:t xml:space="preserve">  </w:t>
      </w:r>
      <w:r>
        <w:rPr>
          <w:rFonts w:ascii="Times New Roman" w:hAnsi="Times New Roman"/>
        </w:rPr>
        <w:t xml:space="preserve"> </w:t>
      </w:r>
      <w:r>
        <w:rPr>
          <w:rFonts w:ascii="Times New Roman" w:hAnsi="Times New Roman"/>
        </w:rPr>
        <w:tab/>
      </w:r>
      <w:r w:rsidR="003E4C07">
        <w:rPr>
          <w:noProof/>
        </w:rPr>
        <w:drawing>
          <wp:inline distT="0" distB="0" distL="0" distR="0" wp14:anchorId="1941DD3F" wp14:editId="31A651DE">
            <wp:extent cx="4688301" cy="21740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863" t="34146" r="39570" b="15020"/>
                    <a:stretch/>
                  </pic:blipFill>
                  <pic:spPr bwMode="auto">
                    <a:xfrm>
                      <a:off x="0" y="0"/>
                      <a:ext cx="4689910" cy="2174780"/>
                    </a:xfrm>
                    <a:prstGeom prst="rect">
                      <a:avLst/>
                    </a:prstGeom>
                    <a:ln>
                      <a:noFill/>
                    </a:ln>
                    <a:extLst>
                      <a:ext uri="{53640926-AAD7-44D8-BBD7-CCE9431645EC}">
                        <a14:shadowObscured xmlns:a14="http://schemas.microsoft.com/office/drawing/2010/main"/>
                      </a:ext>
                    </a:extLst>
                  </pic:spPr>
                </pic:pic>
              </a:graphicData>
            </a:graphic>
          </wp:inline>
        </w:drawing>
      </w:r>
    </w:p>
    <w:p w:rsidR="004218A2" w:rsidRPr="00AC54C3" w:rsidRDefault="004218A2" w:rsidP="004218A2">
      <w:pPr>
        <w:spacing w:before="60" w:after="60" w:line="360" w:lineRule="auto"/>
        <w:jc w:val="both"/>
        <w:rPr>
          <w:rFonts w:ascii="Times New Roman" w:hAnsi="Times New Roman"/>
        </w:rPr>
      </w:pPr>
      <w:r w:rsidRPr="00AC54C3">
        <w:rPr>
          <w:rFonts w:ascii="Times New Roman" w:hAnsi="Times New Roman"/>
        </w:rPr>
        <w:t xml:space="preserve">Học sinh theo dõi quy trình viết trên máy vì vậy xác định rõ điểm đặt bút, điểm dừng bút. Sau đó tôi viết mẫu, học sinh thực hành viết vào bảng. </w:t>
      </w:r>
      <w:r w:rsidR="00782196">
        <w:rPr>
          <w:rFonts w:ascii="Times New Roman" w:hAnsi="Times New Roman"/>
        </w:rPr>
        <w:t>T</w:t>
      </w:r>
      <w:r w:rsidRPr="00AC54C3">
        <w:rPr>
          <w:rFonts w:ascii="Times New Roman" w:hAnsi="Times New Roman"/>
        </w:rPr>
        <w:t>ôi nhận thấy các em xác định chữ và quan sát một cách chăm chú h</w:t>
      </w:r>
      <w:r w:rsidRPr="00AC54C3">
        <w:rPr>
          <w:rFonts w:ascii="Times New Roman" w:hAnsi="Times New Roman" w:hint="cs"/>
        </w:rPr>
        <w:t>ơ</w:t>
      </w:r>
      <w:r w:rsidRPr="00AC54C3">
        <w:rPr>
          <w:rFonts w:ascii="Times New Roman" w:hAnsi="Times New Roman"/>
        </w:rPr>
        <w:t>n, do vậy viết chữ đẹp và đúng h</w:t>
      </w:r>
      <w:r w:rsidRPr="00AC54C3">
        <w:rPr>
          <w:rFonts w:ascii="Times New Roman" w:hAnsi="Times New Roman" w:hint="cs"/>
        </w:rPr>
        <w:t>ơ</w:t>
      </w:r>
      <w:r w:rsidRPr="00AC54C3">
        <w:rPr>
          <w:rFonts w:ascii="Times New Roman" w:hAnsi="Times New Roman"/>
        </w:rPr>
        <w:t>n. Không những thế khi h</w:t>
      </w:r>
      <w:r w:rsidRPr="00AC54C3">
        <w:rPr>
          <w:rFonts w:ascii="Times New Roman" w:hAnsi="Times New Roman" w:hint="cs"/>
        </w:rPr>
        <w:t>ư</w:t>
      </w:r>
      <w:r w:rsidRPr="00AC54C3">
        <w:rPr>
          <w:rFonts w:ascii="Times New Roman" w:hAnsi="Times New Roman"/>
        </w:rPr>
        <w:t xml:space="preserve">ớng dẫn học sinh viết vở, </w:t>
      </w:r>
      <w:r w:rsidR="003E161A">
        <w:rPr>
          <w:rFonts w:ascii="Times New Roman" w:hAnsi="Times New Roman"/>
        </w:rPr>
        <w:t xml:space="preserve"> </w:t>
      </w:r>
      <w:r w:rsidRPr="00AC54C3">
        <w:rPr>
          <w:rFonts w:ascii="Times New Roman" w:hAnsi="Times New Roman"/>
        </w:rPr>
        <w:t xml:space="preserve">tôi còn sử dụng phần </w:t>
      </w:r>
      <w:r w:rsidRPr="00AC54C3">
        <w:rPr>
          <w:rFonts w:ascii="Times New Roman" w:hAnsi="Times New Roman"/>
        </w:rPr>
        <w:lastRenderedPageBreak/>
        <w:t>mềm để giới thiệu những bài viết mẫu đẹp, từ đó học sinh bắt ch</w:t>
      </w:r>
      <w:r w:rsidRPr="00AC54C3">
        <w:rPr>
          <w:rFonts w:ascii="Times New Roman" w:hAnsi="Times New Roman" w:hint="cs"/>
        </w:rPr>
        <w:t>ư</w:t>
      </w:r>
      <w:r w:rsidRPr="00AC54C3">
        <w:rPr>
          <w:rFonts w:ascii="Times New Roman" w:hAnsi="Times New Roman"/>
        </w:rPr>
        <w:t>ớc và viết vào vở một cách chính xác h</w:t>
      </w:r>
      <w:r w:rsidRPr="00AC54C3">
        <w:rPr>
          <w:rFonts w:ascii="Times New Roman" w:hAnsi="Times New Roman" w:hint="cs"/>
        </w:rPr>
        <w:t>ơ</w:t>
      </w:r>
      <w:r w:rsidRPr="00AC54C3">
        <w:rPr>
          <w:rFonts w:ascii="Times New Roman" w:hAnsi="Times New Roman"/>
        </w:rPr>
        <w:t xml:space="preserve">n. </w:t>
      </w:r>
    </w:p>
    <w:p w:rsidR="004218A2" w:rsidRDefault="00DE0EB9" w:rsidP="004218A2">
      <w:pPr>
        <w:spacing w:before="60" w:after="60" w:line="360" w:lineRule="auto"/>
        <w:jc w:val="both"/>
        <w:rPr>
          <w:rFonts w:ascii="Times New Roman" w:hAnsi="Times New Roman"/>
          <w:b/>
          <w:i/>
        </w:rPr>
      </w:pPr>
      <w:r>
        <w:rPr>
          <w:noProof/>
        </w:rPr>
        <w:drawing>
          <wp:anchor distT="0" distB="0" distL="114300" distR="114300" simplePos="0" relativeHeight="251655680" behindDoc="0" locked="0" layoutInCell="1" allowOverlap="1" wp14:anchorId="0C323F16" wp14:editId="7EAADD25">
            <wp:simplePos x="0" y="0"/>
            <wp:positionH relativeFrom="column">
              <wp:posOffset>450850</wp:posOffset>
            </wp:positionH>
            <wp:positionV relativeFrom="paragraph">
              <wp:posOffset>252730</wp:posOffset>
            </wp:positionV>
            <wp:extent cx="1629410" cy="1496060"/>
            <wp:effectExtent l="0" t="0" r="0" b="0"/>
            <wp:wrapThrough wrapText="bothSides">
              <wp:wrapPolygon edited="0">
                <wp:start x="0" y="0"/>
                <wp:lineTo x="0" y="21453"/>
                <wp:lineTo x="21465" y="21453"/>
                <wp:lineTo x="214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3452" t="29925" r="23384" b="28832"/>
                    <a:stretch/>
                  </pic:blipFill>
                  <pic:spPr bwMode="auto">
                    <a:xfrm>
                      <a:off x="0" y="0"/>
                      <a:ext cx="1629410"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7BF2D072" wp14:editId="2D3396EF">
            <wp:simplePos x="0" y="0"/>
            <wp:positionH relativeFrom="column">
              <wp:posOffset>3955415</wp:posOffset>
            </wp:positionH>
            <wp:positionV relativeFrom="paragraph">
              <wp:posOffset>219710</wp:posOffset>
            </wp:positionV>
            <wp:extent cx="1745615" cy="1433195"/>
            <wp:effectExtent l="0" t="0" r="0" b="0"/>
            <wp:wrapThrough wrapText="bothSides">
              <wp:wrapPolygon edited="0">
                <wp:start x="0" y="0"/>
                <wp:lineTo x="0" y="21246"/>
                <wp:lineTo x="21451" y="21246"/>
                <wp:lineTo x="2145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0755" t="29542" r="23492" b="30942"/>
                    <a:stretch/>
                  </pic:blipFill>
                  <pic:spPr bwMode="auto">
                    <a:xfrm>
                      <a:off x="0" y="0"/>
                      <a:ext cx="1745615" cy="143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2F32097F" wp14:editId="2DA3093B">
            <wp:simplePos x="0" y="0"/>
            <wp:positionH relativeFrom="column">
              <wp:posOffset>2199005</wp:posOffset>
            </wp:positionH>
            <wp:positionV relativeFrom="paragraph">
              <wp:posOffset>245110</wp:posOffset>
            </wp:positionV>
            <wp:extent cx="1528445" cy="1492250"/>
            <wp:effectExtent l="0" t="0" r="0" b="0"/>
            <wp:wrapThrough wrapText="bothSides">
              <wp:wrapPolygon edited="0">
                <wp:start x="0" y="0"/>
                <wp:lineTo x="0" y="21232"/>
                <wp:lineTo x="21268" y="21232"/>
                <wp:lineTo x="212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1510" t="29925" r="22305" b="29599"/>
                    <a:stretch/>
                  </pic:blipFill>
                  <pic:spPr bwMode="auto">
                    <a:xfrm>
                      <a:off x="0" y="0"/>
                      <a:ext cx="1528445"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8A2">
        <w:rPr>
          <w:rFonts w:ascii="Times New Roman" w:hAnsi="Times New Roman"/>
          <w:b/>
          <w:i/>
        </w:rPr>
        <w:t xml:space="preserve">          </w:t>
      </w:r>
      <w:r w:rsidR="004218A2" w:rsidRPr="00AC54C3">
        <w:rPr>
          <w:rFonts w:ascii="Times New Roman" w:hAnsi="Times New Roman"/>
          <w:b/>
          <w:i/>
        </w:rPr>
        <w:t>Ví dụ về hướng dẫn q</w:t>
      </w:r>
      <w:r w:rsidR="00C4399D">
        <w:rPr>
          <w:rFonts w:ascii="Times New Roman" w:hAnsi="Times New Roman"/>
          <w:b/>
          <w:i/>
        </w:rPr>
        <w:t>uy trình viết vần ôm</w:t>
      </w:r>
    </w:p>
    <w:p w:rsidR="00D421FA" w:rsidRDefault="00D421FA" w:rsidP="004218A2">
      <w:pPr>
        <w:spacing w:before="60" w:after="60" w:line="360" w:lineRule="auto"/>
        <w:jc w:val="both"/>
        <w:rPr>
          <w:rFonts w:ascii="Times New Roman" w:hAnsi="Times New Roman"/>
          <w:b/>
          <w:i/>
        </w:rPr>
      </w:pPr>
    </w:p>
    <w:p w:rsidR="003E4C07" w:rsidRDefault="003E4C07" w:rsidP="004218A2">
      <w:pPr>
        <w:spacing w:before="60" w:after="60" w:line="360" w:lineRule="auto"/>
        <w:jc w:val="both"/>
        <w:rPr>
          <w:rFonts w:ascii="Times New Roman" w:hAnsi="Times New Roman"/>
          <w:b/>
          <w:i/>
        </w:rPr>
      </w:pPr>
    </w:p>
    <w:p w:rsidR="003E4C07" w:rsidRDefault="003E4C07" w:rsidP="004218A2">
      <w:pPr>
        <w:spacing w:before="60" w:after="60" w:line="360" w:lineRule="auto"/>
        <w:jc w:val="both"/>
        <w:rPr>
          <w:rFonts w:ascii="Times New Roman" w:hAnsi="Times New Roman"/>
          <w:b/>
          <w:i/>
        </w:rPr>
      </w:pPr>
    </w:p>
    <w:p w:rsidR="00B07797" w:rsidRDefault="00B07797" w:rsidP="00B07797">
      <w:pPr>
        <w:spacing w:before="60" w:after="60" w:line="312" w:lineRule="auto"/>
        <w:jc w:val="both"/>
        <w:rPr>
          <w:rFonts w:ascii="Times New Roman" w:hAnsi="Times New Roman"/>
          <w:b/>
          <w:i/>
        </w:rPr>
      </w:pPr>
    </w:p>
    <w:p w:rsidR="00B07797" w:rsidRDefault="00B07797" w:rsidP="00B07797">
      <w:pPr>
        <w:spacing w:before="60" w:after="60" w:line="312" w:lineRule="auto"/>
        <w:jc w:val="both"/>
        <w:rPr>
          <w:rFonts w:ascii="Times New Roman" w:hAnsi="Times New Roman"/>
          <w:b/>
          <w:lang w:val="nl-NL"/>
        </w:rPr>
      </w:pPr>
    </w:p>
    <w:p w:rsidR="00C4399D" w:rsidRDefault="00B07797" w:rsidP="00B07797">
      <w:pPr>
        <w:spacing w:before="60" w:after="60" w:line="312" w:lineRule="auto"/>
        <w:jc w:val="both"/>
        <w:rPr>
          <w:rFonts w:ascii="Times New Roman" w:hAnsi="Times New Roman"/>
          <w:b/>
        </w:rPr>
      </w:pPr>
      <w:r>
        <w:rPr>
          <w:rFonts w:ascii="Times New Roman" w:hAnsi="Times New Roman"/>
          <w:b/>
          <w:lang w:val="nl-NL"/>
        </w:rPr>
        <w:t>*</w:t>
      </w:r>
      <w:r w:rsidR="000A08D5" w:rsidRPr="00FD6269">
        <w:rPr>
          <w:rFonts w:ascii="Times New Roman" w:hAnsi="Times New Roman"/>
          <w:b/>
          <w:lang w:val="nl-NL"/>
        </w:rPr>
        <w:t>B</w:t>
      </w:r>
      <w:r w:rsidR="000A08D5" w:rsidRPr="00FD6269">
        <w:rPr>
          <w:rFonts w:ascii="Times New Roman" w:hAnsi="Times New Roman"/>
          <w:b/>
          <w:lang w:val="vi-VN"/>
        </w:rPr>
        <w:t xml:space="preserve">iện pháp 4: </w:t>
      </w:r>
      <w:r w:rsidR="004218A2" w:rsidRPr="003F76E3">
        <w:rPr>
          <w:rFonts w:ascii="Times New Roman" w:hAnsi="Times New Roman"/>
          <w:b/>
        </w:rPr>
        <w:t>Ứng dụng công nghệ thông tin trong phần kể chuyện của bài ôn tập</w:t>
      </w:r>
    </w:p>
    <w:p w:rsidR="00C4399D" w:rsidRPr="00C4399D" w:rsidRDefault="00C4399D" w:rsidP="00DE0EB9">
      <w:pPr>
        <w:spacing w:before="60" w:after="60" w:line="312" w:lineRule="auto"/>
        <w:ind w:firstLine="533"/>
        <w:jc w:val="both"/>
        <w:rPr>
          <w:rFonts w:ascii="Times New Roman" w:hAnsi="Times New Roman"/>
          <w:b/>
        </w:rPr>
      </w:pPr>
      <w:r w:rsidRPr="00AC54C3">
        <w:rPr>
          <w:rFonts w:ascii="Times New Roman" w:hAnsi="Times New Roman"/>
        </w:rPr>
        <w:t>Trước kh</w:t>
      </w:r>
      <w:r>
        <w:rPr>
          <w:rFonts w:ascii="Times New Roman" w:hAnsi="Times New Roman"/>
        </w:rPr>
        <w:t xml:space="preserve">i ứng dụng công nghệ thông tin, </w:t>
      </w:r>
      <w:r w:rsidRPr="00AC54C3">
        <w:rPr>
          <w:rFonts w:ascii="Times New Roman" w:hAnsi="Times New Roman"/>
        </w:rPr>
        <w:t xml:space="preserve">tôi đính tranh trên bảng và kể chuyện cho học sinh nghe. Tuy nhiên, qua nhiều lần </w:t>
      </w:r>
      <w:r>
        <w:rPr>
          <w:rFonts w:ascii="Times New Roman" w:hAnsi="Times New Roman"/>
        </w:rPr>
        <w:t xml:space="preserve"> </w:t>
      </w:r>
      <w:r w:rsidRPr="00AC54C3">
        <w:rPr>
          <w:rFonts w:ascii="Times New Roman" w:hAnsi="Times New Roman"/>
        </w:rPr>
        <w:t xml:space="preserve">tôi thấy không hiệu quả và rất tốn kém nên đã thay bằng những đoạn phim nhỏ với giọng kể thu hút từ </w:t>
      </w:r>
      <w:r w:rsidRPr="00AC54C3">
        <w:rPr>
          <w:rFonts w:ascii="Times New Roman" w:hAnsi="Times New Roman"/>
          <w:b/>
          <w:i/>
        </w:rPr>
        <w:t>Youtube</w:t>
      </w:r>
      <w:r w:rsidRPr="00AC54C3">
        <w:rPr>
          <w:rFonts w:ascii="Times New Roman" w:hAnsi="Times New Roman"/>
        </w:rPr>
        <w:t xml:space="preserve">, học liệu từ </w:t>
      </w:r>
      <w:r w:rsidRPr="00AC54C3">
        <w:rPr>
          <w:rFonts w:ascii="Times New Roman" w:hAnsi="Times New Roman"/>
          <w:b/>
          <w:i/>
        </w:rPr>
        <w:t>hanhtrangso.nxbgd.vn</w:t>
      </w:r>
      <w:r w:rsidRPr="00AC54C3">
        <w:rPr>
          <w:rFonts w:ascii="Times New Roman" w:hAnsi="Times New Roman"/>
        </w:rPr>
        <w:t>. Kể từ đó, học sinh hứng thú với phần kể chuyện, chú ý lắng nghe và nhớ câu chuyện rất nhanh.</w:t>
      </w:r>
    </w:p>
    <w:p w:rsidR="00C4399D" w:rsidRDefault="00C4399D" w:rsidP="00DE0EB9">
      <w:pPr>
        <w:spacing w:before="60" w:after="60" w:line="312" w:lineRule="auto"/>
        <w:ind w:firstLine="533"/>
        <w:jc w:val="both"/>
        <w:rPr>
          <w:rFonts w:ascii="Times New Roman" w:hAnsi="Times New Roman"/>
        </w:rPr>
      </w:pPr>
      <w:r w:rsidRPr="00C62ABE">
        <w:rPr>
          <w:rFonts w:ascii="Times New Roman" w:hAnsi="Times New Roman"/>
          <w:b/>
          <w:bCs/>
        </w:rPr>
        <w:t>Ví dụ:</w:t>
      </w:r>
      <w:r>
        <w:rPr>
          <w:rFonts w:ascii="Times New Roman" w:hAnsi="Times New Roman"/>
          <w:b/>
          <w:bCs/>
        </w:rPr>
        <w:t xml:space="preserve"> </w:t>
      </w:r>
      <w:r>
        <w:rPr>
          <w:rFonts w:ascii="Times New Roman" w:hAnsi="Times New Roman"/>
        </w:rPr>
        <w:t>B</w:t>
      </w:r>
      <w:r w:rsidRPr="00053B55">
        <w:rPr>
          <w:rFonts w:ascii="Times New Roman" w:hAnsi="Times New Roman"/>
        </w:rPr>
        <w:t xml:space="preserve">ài </w:t>
      </w:r>
      <w:r>
        <w:rPr>
          <w:rFonts w:ascii="Times New Roman" w:hAnsi="Times New Roman"/>
        </w:rPr>
        <w:t>45: Ôn tập và kể chuyện, trang 103 SHS có câu chuyện “</w:t>
      </w:r>
      <w:r>
        <w:rPr>
          <w:rFonts w:ascii="Times New Roman" w:hAnsi="Times New Roman"/>
          <w:b/>
          <w:bCs/>
        </w:rPr>
        <w:t>Sự tích hoa cúc trắng</w:t>
      </w:r>
      <w:r>
        <w:rPr>
          <w:rFonts w:ascii="Times New Roman" w:hAnsi="Times New Roman"/>
        </w:rPr>
        <w:t xml:space="preserve">”, tôi đã cho học sinh coi đoạn phim lấy từ học liệu trên trang </w:t>
      </w:r>
      <w:r w:rsidRPr="003E161A">
        <w:rPr>
          <w:rFonts w:ascii="Times New Roman" w:hAnsi="Times New Roman"/>
          <w:b/>
          <w:bCs/>
        </w:rPr>
        <w:t>hanhtrangso.nxbgd.vn</w:t>
      </w:r>
      <w:r w:rsidRPr="00DB0F79">
        <w:rPr>
          <w:rFonts w:ascii="Times New Roman" w:hAnsi="Times New Roman"/>
          <w:color w:val="000000"/>
        </w:rPr>
        <w:t>.</w:t>
      </w:r>
      <w:r>
        <w:rPr>
          <w:rFonts w:ascii="Times New Roman" w:hAnsi="Times New Roman"/>
        </w:rPr>
        <w:t xml:space="preserve"> Trong đoạn phim, tranh minh họa sử dụng giống SHS kèm theo hiệu ứng động kết hợp giọng kể chuẩn.</w:t>
      </w:r>
    </w:p>
    <w:p w:rsidR="00C4399D" w:rsidRDefault="00C4399D" w:rsidP="00DE0EB9">
      <w:pPr>
        <w:spacing w:before="60" w:after="60" w:line="312" w:lineRule="auto"/>
        <w:ind w:firstLine="533"/>
        <w:jc w:val="both"/>
        <w:rPr>
          <w:rFonts w:ascii="Times New Roman" w:hAnsi="Times New Roman"/>
        </w:rPr>
      </w:pPr>
      <w:r w:rsidRPr="00D65DE6">
        <w:rPr>
          <w:rFonts w:ascii="Times New Roman" w:hAnsi="Times New Roman"/>
          <w:noProof/>
        </w:rPr>
        <w:lastRenderedPageBreak/>
        <w:drawing>
          <wp:inline distT="0" distB="0" distL="0" distR="0" wp14:anchorId="717A1566" wp14:editId="7393DF8A">
            <wp:extent cx="5884545" cy="33096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4545" cy="3309620"/>
                    </a:xfrm>
                    <a:prstGeom prst="rect">
                      <a:avLst/>
                    </a:prstGeom>
                  </pic:spPr>
                </pic:pic>
              </a:graphicData>
            </a:graphic>
          </wp:inline>
        </w:drawing>
      </w:r>
      <w:r>
        <w:rPr>
          <w:rFonts w:ascii="Times New Roman" w:hAnsi="Times New Roman"/>
        </w:rPr>
        <w:t xml:space="preserve">          </w:t>
      </w:r>
      <w:r w:rsidRPr="00AC54C3">
        <w:rPr>
          <w:rFonts w:ascii="Times New Roman" w:hAnsi="Times New Roman"/>
        </w:rPr>
        <w:t>Học sinh rất hứng thú, tập trung khi được coi phim và có thể coi lại lần 2 mà không có cảm giác nhàm chán vì thời lượng chỉ có 2 phút kết hợp hình ảnh đẹp, giọng kể thu hút và hiệu ứng</w:t>
      </w:r>
      <w:r>
        <w:rPr>
          <w:rFonts w:ascii="Times New Roman" w:hAnsi="Times New Roman"/>
        </w:rPr>
        <w:t xml:space="preserve"> sinh động</w:t>
      </w:r>
      <w:r w:rsidRPr="00AC54C3">
        <w:rPr>
          <w:rFonts w:ascii="Times New Roman" w:hAnsi="Times New Roman"/>
        </w:rPr>
        <w:t xml:space="preserve">. Từ đó, các em nhớ nhanh nội dung câu chuyện </w:t>
      </w:r>
      <w:r>
        <w:rPr>
          <w:rFonts w:ascii="Times New Roman" w:hAnsi="Times New Roman"/>
          <w:b/>
          <w:bCs/>
        </w:rPr>
        <w:t>“Sự tích hoa cúc trắng</w:t>
      </w:r>
      <w:r w:rsidRPr="00AC54C3">
        <w:rPr>
          <w:rFonts w:ascii="Times New Roman" w:hAnsi="Times New Roman"/>
          <w:b/>
          <w:bCs/>
        </w:rPr>
        <w:t xml:space="preserve">” </w:t>
      </w:r>
      <w:r w:rsidRPr="00AC54C3">
        <w:rPr>
          <w:rFonts w:ascii="Times New Roman" w:hAnsi="Times New Roman"/>
        </w:rPr>
        <w:t>để có thể tự kể lại chuyện dựa vào tranh minh họa.</w:t>
      </w:r>
    </w:p>
    <w:p w:rsidR="004218A2" w:rsidRPr="001F3788" w:rsidRDefault="004218A2" w:rsidP="00DE0EB9">
      <w:pPr>
        <w:spacing w:before="60" w:after="60" w:line="312" w:lineRule="auto"/>
        <w:ind w:firstLine="533"/>
        <w:jc w:val="both"/>
        <w:rPr>
          <w:rFonts w:ascii="Times New Roman" w:hAnsi="Times New Roman"/>
        </w:rPr>
      </w:pPr>
      <w:r w:rsidRPr="00FD6269">
        <w:rPr>
          <w:rFonts w:ascii="Times New Roman" w:hAnsi="Times New Roman"/>
          <w:b/>
          <w:lang w:val="nl-NL"/>
        </w:rPr>
        <w:t>* B</w:t>
      </w:r>
      <w:r w:rsidRPr="00FD6269">
        <w:rPr>
          <w:rFonts w:ascii="Times New Roman" w:hAnsi="Times New Roman"/>
          <w:b/>
          <w:lang w:val="vi-VN"/>
        </w:rPr>
        <w:t xml:space="preserve">iện pháp </w:t>
      </w:r>
      <w:r>
        <w:rPr>
          <w:rFonts w:ascii="Times New Roman" w:hAnsi="Times New Roman"/>
          <w:b/>
        </w:rPr>
        <w:t xml:space="preserve">5: </w:t>
      </w:r>
      <w:r w:rsidRPr="00AC54C3">
        <w:rPr>
          <w:rFonts w:ascii="Times New Roman" w:hAnsi="Times New Roman"/>
          <w:b/>
        </w:rPr>
        <w:t>Ứng dụng công nghệ thông tin trong phần củng cố kiến thức</w:t>
      </w:r>
    </w:p>
    <w:p w:rsidR="004218A2" w:rsidRPr="00AC54C3" w:rsidRDefault="004218A2" w:rsidP="00DE0EB9">
      <w:pPr>
        <w:spacing w:line="312" w:lineRule="auto"/>
        <w:ind w:firstLine="540"/>
        <w:jc w:val="both"/>
        <w:rPr>
          <w:rFonts w:ascii="Times New Roman" w:hAnsi="Times New Roman"/>
          <w:bCs/>
        </w:rPr>
      </w:pPr>
      <w:r>
        <w:rPr>
          <w:rFonts w:ascii="Times New Roman" w:hAnsi="Times New Roman"/>
          <w:bCs/>
        </w:rPr>
        <w:t xml:space="preserve">  </w:t>
      </w:r>
      <w:r w:rsidR="00782196">
        <w:rPr>
          <w:rFonts w:ascii="Times New Roman" w:hAnsi="Times New Roman"/>
          <w:bCs/>
        </w:rPr>
        <w:t>T</w:t>
      </w:r>
      <w:r w:rsidRPr="00AC54C3">
        <w:rPr>
          <w:rFonts w:ascii="Times New Roman" w:hAnsi="Times New Roman"/>
          <w:bCs/>
        </w:rPr>
        <w:t>ôi đã ứng dụng công nghệ thông tin vào thiết kế trò chơi với mục đích củng cố kiến thức cho học sinh. Thay vì phả</w:t>
      </w:r>
      <w:r>
        <w:rPr>
          <w:rFonts w:ascii="Times New Roman" w:hAnsi="Times New Roman"/>
          <w:bCs/>
        </w:rPr>
        <w:t xml:space="preserve">i trình bày nhiều và </w:t>
      </w:r>
      <w:r w:rsidRPr="00AC54C3">
        <w:rPr>
          <w:rFonts w:ascii="Times New Roman" w:hAnsi="Times New Roman"/>
          <w:bCs/>
        </w:rPr>
        <w:t xml:space="preserve">giải thích dài dòng </w:t>
      </w:r>
      <w:r w:rsidR="003E161A">
        <w:rPr>
          <w:rFonts w:ascii="Times New Roman" w:hAnsi="Times New Roman"/>
          <w:bCs/>
        </w:rPr>
        <w:t xml:space="preserve"> </w:t>
      </w:r>
      <w:r w:rsidRPr="00AC54C3">
        <w:rPr>
          <w:rFonts w:ascii="Times New Roman" w:hAnsi="Times New Roman"/>
          <w:bCs/>
        </w:rPr>
        <w:t>tôi đã sử dụng phần mềm tạo sự chuyển động của các kí tự và các con vật gây được sự thích t</w:t>
      </w:r>
      <w:r>
        <w:rPr>
          <w:rFonts w:ascii="Times New Roman" w:hAnsi="Times New Roman"/>
          <w:bCs/>
        </w:rPr>
        <w:t xml:space="preserve">hú, hào hứng học </w:t>
      </w:r>
      <w:r w:rsidRPr="00AC54C3">
        <w:rPr>
          <w:rFonts w:ascii="Times New Roman" w:hAnsi="Times New Roman"/>
          <w:bCs/>
        </w:rPr>
        <w:t>cho học sinh.</w:t>
      </w:r>
    </w:p>
    <w:p w:rsidR="004218A2" w:rsidRPr="00AC54C3" w:rsidRDefault="004218A2" w:rsidP="00DE0EB9">
      <w:pPr>
        <w:spacing w:line="312" w:lineRule="auto"/>
        <w:ind w:firstLine="540"/>
        <w:jc w:val="both"/>
        <w:rPr>
          <w:rFonts w:ascii="Times New Roman" w:hAnsi="Times New Roman"/>
          <w:bCs/>
        </w:rPr>
      </w:pPr>
      <w:r>
        <w:rPr>
          <w:rFonts w:ascii="Times New Roman" w:hAnsi="Times New Roman"/>
          <w:bCs/>
        </w:rPr>
        <w:t xml:space="preserve">  </w:t>
      </w:r>
      <w:r w:rsidRPr="00AC54C3">
        <w:rPr>
          <w:rFonts w:ascii="Times New Roman" w:hAnsi="Times New Roman"/>
          <w:bCs/>
        </w:rPr>
        <w:t xml:space="preserve">Để kích thích tư duy của các em, </w:t>
      </w:r>
      <w:r w:rsidR="003E161A">
        <w:rPr>
          <w:rFonts w:ascii="Times New Roman" w:hAnsi="Times New Roman"/>
          <w:bCs/>
        </w:rPr>
        <w:t xml:space="preserve"> </w:t>
      </w:r>
      <w:r w:rsidRPr="00AC54C3">
        <w:rPr>
          <w:rFonts w:ascii="Times New Roman" w:hAnsi="Times New Roman"/>
          <w:bCs/>
        </w:rPr>
        <w:t>tôi thêm đồng hồ thời gian nhằm vừa đảm bảo thời gian đúng quy định, vừa nhắc nhở học sinh, tạo sự gây cấn khi có sự tranh đua giữa các nhóm hoạt động trong trò chơi.</w:t>
      </w:r>
    </w:p>
    <w:p w:rsidR="004218A2" w:rsidRPr="00AC54C3" w:rsidRDefault="004218A2" w:rsidP="00DE0EB9">
      <w:pPr>
        <w:spacing w:line="312" w:lineRule="auto"/>
        <w:ind w:firstLine="540"/>
        <w:jc w:val="both"/>
        <w:rPr>
          <w:rFonts w:ascii="Times New Roman" w:hAnsi="Times New Roman"/>
          <w:bCs/>
        </w:rPr>
      </w:pPr>
      <w:r w:rsidRPr="00AC54C3">
        <w:rPr>
          <w:rFonts w:ascii="Times New Roman" w:hAnsi="Times New Roman"/>
          <w:bCs/>
        </w:rPr>
        <w:t xml:space="preserve">  Sử dụng phần mềm PowerPoint trong việc xây dựng nhiều trò chơi khác nhau kết hợp với các cách xây dựng, sử dụng hình ảnh sẽ tạo tính hấp dẫn cao. Trò chơi thường đặt giữa hoặc cuối tiết học.</w:t>
      </w:r>
      <w:r>
        <w:rPr>
          <w:rFonts w:ascii="Times New Roman" w:hAnsi="Times New Roman"/>
          <w:bCs/>
        </w:rPr>
        <w:t xml:space="preserve"> </w:t>
      </w:r>
      <w:r w:rsidRPr="00AC54C3">
        <w:rPr>
          <w:rFonts w:ascii="Times New Roman" w:hAnsi="Times New Roman"/>
          <w:bCs/>
        </w:rPr>
        <w:t>Nó vừa mang lại sự thoải mái, thư giãn đồng thời mang tính tổng hợp kiến thức và giảm được cảm giác nặng nề, làm cho hiệu quả của bài dạy cao hơn.</w:t>
      </w:r>
    </w:p>
    <w:p w:rsidR="004218A2" w:rsidRPr="00AC54C3" w:rsidRDefault="004218A2" w:rsidP="00DE0EB9">
      <w:pPr>
        <w:spacing w:line="312" w:lineRule="auto"/>
        <w:ind w:firstLine="540"/>
        <w:jc w:val="both"/>
        <w:rPr>
          <w:rFonts w:ascii="Times New Roman" w:hAnsi="Times New Roman"/>
          <w:bCs/>
        </w:rPr>
      </w:pPr>
      <w:r w:rsidRPr="00AC54C3">
        <w:rPr>
          <w:rFonts w:ascii="Times New Roman" w:hAnsi="Times New Roman"/>
          <w:b/>
        </w:rPr>
        <w:t>Ví dụ</w:t>
      </w:r>
      <w:r w:rsidRPr="00AC54C3">
        <w:rPr>
          <w:rFonts w:ascii="Times New Roman" w:hAnsi="Times New Roman"/>
          <w:bCs/>
        </w:rPr>
        <w:t xml:space="preserve">: </w:t>
      </w:r>
      <w:r>
        <w:rPr>
          <w:rFonts w:ascii="Times New Roman" w:hAnsi="Times New Roman"/>
          <w:bCs/>
        </w:rPr>
        <w:t>Bài 32: on -</w:t>
      </w:r>
      <w:r w:rsidRPr="00AC54C3">
        <w:rPr>
          <w:rFonts w:ascii="Times New Roman" w:hAnsi="Times New Roman"/>
          <w:bCs/>
        </w:rPr>
        <w:t xml:space="preserve"> ôn - ơn, </w:t>
      </w:r>
      <w:r w:rsidR="00782196">
        <w:rPr>
          <w:rFonts w:ascii="Times New Roman" w:hAnsi="Times New Roman"/>
          <w:bCs/>
        </w:rPr>
        <w:t>trang 76 SHS ,</w:t>
      </w:r>
      <w:r w:rsidR="003E161A">
        <w:rPr>
          <w:rFonts w:ascii="Times New Roman" w:hAnsi="Times New Roman"/>
          <w:bCs/>
        </w:rPr>
        <w:t xml:space="preserve"> </w:t>
      </w:r>
      <w:r w:rsidRPr="00AC54C3">
        <w:rPr>
          <w:rFonts w:ascii="Times New Roman" w:hAnsi="Times New Roman"/>
          <w:bCs/>
        </w:rPr>
        <w:t>tôi xây dựng trò chơi</w:t>
      </w:r>
      <w:r w:rsidR="003E161A">
        <w:rPr>
          <w:rFonts w:ascii="Times New Roman" w:hAnsi="Times New Roman"/>
          <w:bCs/>
        </w:rPr>
        <w:t xml:space="preserve">: </w:t>
      </w:r>
      <w:r w:rsidRPr="00AC54C3">
        <w:rPr>
          <w:rFonts w:ascii="Times New Roman" w:hAnsi="Times New Roman"/>
          <w:bCs/>
        </w:rPr>
        <w:t xml:space="preserve"> “</w:t>
      </w:r>
      <w:r w:rsidRPr="00AC54C3">
        <w:rPr>
          <w:rFonts w:ascii="Times New Roman" w:hAnsi="Times New Roman"/>
          <w:b/>
        </w:rPr>
        <w:t>Nhìn hình đoán chữ</w:t>
      </w:r>
      <w:r w:rsidRPr="00AC54C3">
        <w:rPr>
          <w:rFonts w:ascii="Times New Roman" w:hAnsi="Times New Roman"/>
          <w:bCs/>
        </w:rPr>
        <w:t>”</w:t>
      </w:r>
    </w:p>
    <w:p w:rsidR="004218A2" w:rsidRDefault="004218A2" w:rsidP="00DE0EB9">
      <w:pPr>
        <w:spacing w:line="312" w:lineRule="auto"/>
        <w:ind w:firstLine="540"/>
        <w:jc w:val="both"/>
        <w:rPr>
          <w:rFonts w:ascii="Times New Roman" w:hAnsi="Times New Roman"/>
        </w:rPr>
      </w:pPr>
      <w:r w:rsidRPr="00AC54C3">
        <w:rPr>
          <w:rFonts w:ascii="Times New Roman" w:hAnsi="Times New Roman"/>
        </w:rPr>
        <w:lastRenderedPageBreak/>
        <w:t>Trò ch</w:t>
      </w:r>
      <w:r w:rsidRPr="00AC54C3">
        <w:rPr>
          <w:rFonts w:ascii="Times New Roman" w:hAnsi="Times New Roman" w:hint="cs"/>
        </w:rPr>
        <w:t>ơ</w:t>
      </w:r>
      <w:r w:rsidRPr="00AC54C3">
        <w:rPr>
          <w:rFonts w:ascii="Times New Roman" w:hAnsi="Times New Roman"/>
        </w:rPr>
        <w:t>i này đ</w:t>
      </w:r>
      <w:r w:rsidRPr="00AC54C3">
        <w:rPr>
          <w:rFonts w:ascii="Times New Roman" w:hAnsi="Times New Roman" w:hint="cs"/>
        </w:rPr>
        <w:t>ư</w:t>
      </w:r>
      <w:r w:rsidRPr="00AC54C3">
        <w:rPr>
          <w:rFonts w:ascii="Times New Roman" w:hAnsi="Times New Roman"/>
        </w:rPr>
        <w:t>ợc sử dụng vào giữa hoặc cuối tiết học. Nội dung trò ch</w:t>
      </w:r>
      <w:r w:rsidRPr="00AC54C3">
        <w:rPr>
          <w:rFonts w:ascii="Times New Roman" w:hAnsi="Times New Roman" w:hint="cs"/>
        </w:rPr>
        <w:t>ơ</w:t>
      </w:r>
      <w:r w:rsidRPr="00AC54C3">
        <w:rPr>
          <w:rFonts w:ascii="Times New Roman" w:hAnsi="Times New Roman"/>
        </w:rPr>
        <w:t>i nh</w:t>
      </w:r>
      <w:r w:rsidRPr="00AC54C3">
        <w:rPr>
          <w:rFonts w:ascii="Times New Roman" w:hAnsi="Times New Roman" w:hint="cs"/>
        </w:rPr>
        <w:t>ư</w:t>
      </w:r>
      <w:r w:rsidRPr="00AC54C3">
        <w:rPr>
          <w:rFonts w:ascii="Times New Roman" w:hAnsi="Times New Roman"/>
        </w:rPr>
        <w:t xml:space="preserve"> sau: Học sinh nhìn vào hình sau đó nói nhanh tiếng hoặc từ có chứa âm hoặc vần vừa học. </w:t>
      </w:r>
    </w:p>
    <w:p w:rsidR="004F7104" w:rsidRPr="00AC54C3" w:rsidRDefault="004F7104" w:rsidP="00DE0EB9">
      <w:pPr>
        <w:spacing w:line="312" w:lineRule="auto"/>
        <w:ind w:firstLine="540"/>
        <w:jc w:val="both"/>
        <w:rPr>
          <w:rFonts w:ascii="Times New Roman" w:hAnsi="Times New Roman"/>
        </w:rPr>
      </w:pPr>
    </w:p>
    <w:tbl>
      <w:tblPr>
        <w:tblStyle w:val="TableGrid"/>
        <w:tblW w:w="10170" w:type="dxa"/>
        <w:tblInd w:w="-162" w:type="dxa"/>
        <w:tblLook w:val="04A0" w:firstRow="1" w:lastRow="0" w:firstColumn="1" w:lastColumn="0" w:noHBand="0" w:noVBand="1"/>
      </w:tblPr>
      <w:tblGrid>
        <w:gridCol w:w="4140"/>
        <w:gridCol w:w="6030"/>
      </w:tblGrid>
      <w:tr w:rsidR="004218A2" w:rsidRPr="00AC54C3" w:rsidTr="003E161A">
        <w:trPr>
          <w:trHeight w:val="2398"/>
        </w:trPr>
        <w:tc>
          <w:tcPr>
            <w:tcW w:w="4140" w:type="dxa"/>
          </w:tcPr>
          <w:p w:rsidR="004218A2" w:rsidRPr="00AC54C3" w:rsidRDefault="004218A2" w:rsidP="00DE0EB9">
            <w:pPr>
              <w:spacing w:line="312" w:lineRule="auto"/>
              <w:jc w:val="center"/>
              <w:rPr>
                <w:rFonts w:ascii="Times New Roman" w:hAnsi="Times New Roman"/>
              </w:rPr>
            </w:pPr>
            <w:r w:rsidRPr="00AC54C3">
              <w:rPr>
                <w:rFonts w:ascii="Times New Roman" w:hAnsi="Times New Roman"/>
                <w:noProof/>
              </w:rPr>
              <w:drawing>
                <wp:inline distT="0" distB="0" distL="0" distR="0" wp14:anchorId="0AF3AA25" wp14:editId="40D30E68">
                  <wp:extent cx="2484120" cy="2529840"/>
                  <wp:effectExtent l="0" t="0" r="0" b="0"/>
                  <wp:docPr id="1" name="Hình ảnh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A picture containing 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2529840"/>
                          </a:xfrm>
                          <a:prstGeom prst="rect">
                            <a:avLst/>
                          </a:prstGeom>
                          <a:noFill/>
                          <a:ln>
                            <a:noFill/>
                          </a:ln>
                        </pic:spPr>
                      </pic:pic>
                    </a:graphicData>
                  </a:graphic>
                </wp:inline>
              </w:drawing>
            </w:r>
          </w:p>
        </w:tc>
        <w:tc>
          <w:tcPr>
            <w:tcW w:w="6030" w:type="dxa"/>
          </w:tcPr>
          <w:p w:rsidR="004218A2" w:rsidRPr="00AC54C3" w:rsidRDefault="00983B8E" w:rsidP="00DE0EB9">
            <w:pPr>
              <w:spacing w:line="312" w:lineRule="auto"/>
              <w:ind w:left="153"/>
              <w:jc w:val="both"/>
              <w:rPr>
                <w:rFonts w:ascii="Times New Roman" w:hAnsi="Times New Roman"/>
              </w:rPr>
            </w:pPr>
            <w:r w:rsidRPr="00983B8E">
              <w:rPr>
                <w:rFonts w:ascii="Times New Roman" w:hAnsi="Times New Roman"/>
                <w:noProof/>
              </w:rPr>
              <w:drawing>
                <wp:inline distT="0" distB="0" distL="0" distR="0" wp14:anchorId="7BDC71C3" wp14:editId="530538B4">
                  <wp:extent cx="2364553" cy="2466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408639" cy="2512793"/>
                          </a:xfrm>
                          <a:prstGeom prst="rect">
                            <a:avLst/>
                          </a:prstGeom>
                        </pic:spPr>
                      </pic:pic>
                    </a:graphicData>
                  </a:graphic>
                </wp:inline>
              </w:drawing>
            </w:r>
            <w:r w:rsidR="004E2F67">
              <w:rPr>
                <w:noProof/>
              </w:rPr>
              <mc:AlternateContent>
                <mc:Choice Requires="wps">
                  <w:drawing>
                    <wp:anchor distT="0" distB="0" distL="114300" distR="114300" simplePos="0" relativeHeight="251663872" behindDoc="0" locked="0" layoutInCell="1" allowOverlap="1" wp14:anchorId="6E17BE57">
                      <wp:simplePos x="0" y="0"/>
                      <wp:positionH relativeFrom="column">
                        <wp:posOffset>2371725</wp:posOffset>
                      </wp:positionH>
                      <wp:positionV relativeFrom="paragraph">
                        <wp:posOffset>976630</wp:posOffset>
                      </wp:positionV>
                      <wp:extent cx="1350645" cy="661035"/>
                      <wp:effectExtent l="0" t="0" r="20955"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661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0F8" w:rsidRPr="003E161A" w:rsidRDefault="008610F8" w:rsidP="004218A2">
                                  <w:pPr>
                                    <w:jc w:val="center"/>
                                    <w:rPr>
                                      <w:rFonts w:ascii="UTM Avo" w:hAnsi="UTM Avo"/>
                                      <w:b/>
                                      <w:bCs/>
                                      <w:sz w:val="32"/>
                                      <w:szCs w:val="32"/>
                                    </w:rPr>
                                  </w:pPr>
                                  <w:r w:rsidRPr="003E161A">
                                    <w:rPr>
                                      <w:rFonts w:ascii="UTM Avo" w:hAnsi="UTM Avo"/>
                                      <w:b/>
                                      <w:bCs/>
                                      <w:color w:val="C00000"/>
                                      <w:sz w:val="32"/>
                                      <w:szCs w:val="32"/>
                                      <w:u w:val="single"/>
                                    </w:rPr>
                                    <w:t>con</w:t>
                                  </w:r>
                                  <w:r w:rsidR="00983B8E">
                                    <w:rPr>
                                      <w:rFonts w:ascii="UTM Avo" w:hAnsi="UTM Avo"/>
                                      <w:b/>
                                      <w:bCs/>
                                      <w:sz w:val="32"/>
                                      <w:szCs w:val="32"/>
                                    </w:rPr>
                                    <w:t xml:space="preserve"> chồn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17BE57" id="Text Box 4" o:spid="_x0000_s1032" type="#_x0000_t202" style="position:absolute;left:0;text-align:left;margin-left:186.75pt;margin-top:76.9pt;width:106.35pt;height:5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" fillcolor="white [3201]" strokeweight=".5pt">
                      <v:path arrowok="t"/>
                      <v:textbox>
                        <w:txbxContent>
                          <w:p w:rsidR="008610F8" w:rsidRPr="003E161A" w:rsidRDefault="008610F8" w:rsidP="004218A2">
                            <w:pPr>
                              <w:jc w:val="center"/>
                              <w:rPr>
                                <w:rFonts w:ascii="UTM Avo" w:hAnsi="UTM Avo"/>
                                <w:b/>
                                <w:bCs/>
                                <w:sz w:val="32"/>
                                <w:szCs w:val="32"/>
                              </w:rPr>
                            </w:pPr>
                            <w:r w:rsidRPr="003E161A">
                              <w:rPr>
                                <w:rFonts w:ascii="UTM Avo" w:hAnsi="UTM Avo"/>
                                <w:b/>
                                <w:bCs/>
                                <w:color w:val="C00000"/>
                                <w:sz w:val="32"/>
                                <w:szCs w:val="32"/>
                                <w:u w:val="single"/>
                              </w:rPr>
                              <w:t>con</w:t>
                            </w:r>
                            <w:r w:rsidR="00983B8E">
                              <w:rPr>
                                <w:rFonts w:ascii="UTM Avo" w:hAnsi="UTM Avo"/>
                                <w:b/>
                                <w:bCs/>
                                <w:sz w:val="32"/>
                                <w:szCs w:val="32"/>
                              </w:rPr>
                              <w:t xml:space="preserve"> chồn</w:t>
                            </w:r>
                          </w:p>
                        </w:txbxContent>
                      </v:textbox>
                    </v:shape>
                  </w:pict>
                </mc:Fallback>
              </mc:AlternateContent>
            </w:r>
          </w:p>
        </w:tc>
      </w:tr>
    </w:tbl>
    <w:p w:rsidR="003E161A" w:rsidRDefault="003E161A" w:rsidP="00DE0EB9">
      <w:pPr>
        <w:spacing w:line="312" w:lineRule="auto"/>
        <w:ind w:firstLine="547"/>
        <w:jc w:val="both"/>
        <w:rPr>
          <w:rFonts w:ascii="Times New Roman" w:hAnsi="Times New Roman"/>
        </w:rPr>
      </w:pPr>
    </w:p>
    <w:p w:rsidR="004218A2" w:rsidRPr="00AC54C3" w:rsidRDefault="003E161A" w:rsidP="00DE0EB9">
      <w:pPr>
        <w:spacing w:line="312" w:lineRule="auto"/>
        <w:ind w:firstLine="547"/>
        <w:jc w:val="both"/>
        <w:rPr>
          <w:rFonts w:ascii="Times New Roman" w:hAnsi="Times New Roman"/>
        </w:rPr>
      </w:pPr>
      <w:r>
        <w:rPr>
          <w:rFonts w:ascii="Times New Roman" w:hAnsi="Times New Roman"/>
        </w:rPr>
        <w:t xml:space="preserve"> </w:t>
      </w:r>
      <w:r w:rsidR="004218A2" w:rsidRPr="00AC54C3">
        <w:rPr>
          <w:rFonts w:ascii="Times New Roman" w:hAnsi="Times New Roman"/>
        </w:rPr>
        <w:t xml:space="preserve">Cụ thể </w:t>
      </w:r>
      <w:r>
        <w:rPr>
          <w:rFonts w:ascii="Times New Roman" w:hAnsi="Times New Roman"/>
        </w:rPr>
        <w:t xml:space="preserve"> </w:t>
      </w:r>
      <w:r w:rsidR="004218A2" w:rsidRPr="00AC54C3">
        <w:rPr>
          <w:rFonts w:ascii="Times New Roman" w:hAnsi="Times New Roman"/>
        </w:rPr>
        <w:t xml:space="preserve">tôi sử dụng 4 hình ảnh kèm 4 đáp án có chứa âm hoặc vần vừa học. Sau đó cho hình ảnh hiện, </w:t>
      </w:r>
      <w:r>
        <w:rPr>
          <w:rFonts w:ascii="Times New Roman" w:hAnsi="Times New Roman"/>
        </w:rPr>
        <w:t xml:space="preserve"> </w:t>
      </w:r>
      <w:r w:rsidR="004218A2" w:rsidRPr="00AC54C3">
        <w:rPr>
          <w:rFonts w:ascii="Times New Roman" w:hAnsi="Times New Roman"/>
        </w:rPr>
        <w:t xml:space="preserve">tôi yêu cầu học sinh </w:t>
      </w:r>
      <w:r w:rsidR="004218A2">
        <w:rPr>
          <w:rFonts w:ascii="Times New Roman" w:hAnsi="Times New Roman"/>
        </w:rPr>
        <w:t xml:space="preserve">đoán </w:t>
      </w:r>
      <w:r w:rsidR="004218A2" w:rsidRPr="00AC54C3">
        <w:rPr>
          <w:rFonts w:ascii="Times New Roman" w:hAnsi="Times New Roman"/>
        </w:rPr>
        <w:t>sau đó mới bấm đáp án.Với trò ch</w:t>
      </w:r>
      <w:r w:rsidR="004218A2" w:rsidRPr="00AC54C3">
        <w:rPr>
          <w:rFonts w:ascii="Times New Roman" w:hAnsi="Times New Roman" w:hint="cs"/>
        </w:rPr>
        <w:t>ơ</w:t>
      </w:r>
      <w:r w:rsidR="00782196">
        <w:rPr>
          <w:rFonts w:ascii="Times New Roman" w:hAnsi="Times New Roman"/>
        </w:rPr>
        <w:t>i này,</w:t>
      </w:r>
      <w:r>
        <w:rPr>
          <w:rFonts w:ascii="Times New Roman" w:hAnsi="Times New Roman"/>
        </w:rPr>
        <w:t xml:space="preserve"> </w:t>
      </w:r>
      <w:r w:rsidR="004218A2" w:rsidRPr="00AC54C3">
        <w:rPr>
          <w:rFonts w:ascii="Times New Roman" w:hAnsi="Times New Roman"/>
        </w:rPr>
        <w:t>tôi nhận thấy</w:t>
      </w:r>
      <w:r w:rsidR="004218A2">
        <w:rPr>
          <w:rFonts w:ascii="Times New Roman" w:hAnsi="Times New Roman"/>
        </w:rPr>
        <w:t xml:space="preserve"> </w:t>
      </w:r>
      <w:r w:rsidR="004218A2" w:rsidRPr="00AC54C3">
        <w:rPr>
          <w:rFonts w:ascii="Times New Roman" w:hAnsi="Times New Roman"/>
        </w:rPr>
        <w:t>các em rất hứ</w:t>
      </w:r>
      <w:r w:rsidR="004218A2">
        <w:rPr>
          <w:rFonts w:ascii="Times New Roman" w:hAnsi="Times New Roman"/>
        </w:rPr>
        <w:t>ng thú tham gia,</w:t>
      </w:r>
      <w:r w:rsidR="004218A2" w:rsidRPr="00AC54C3">
        <w:rPr>
          <w:rFonts w:ascii="Times New Roman" w:hAnsi="Times New Roman"/>
        </w:rPr>
        <w:t xml:space="preserve"> từ đó</w:t>
      </w:r>
      <w:r w:rsidR="004218A2">
        <w:rPr>
          <w:rFonts w:ascii="Times New Roman" w:hAnsi="Times New Roman"/>
        </w:rPr>
        <w:t xml:space="preserve"> giờ</w:t>
      </w:r>
      <w:r w:rsidR="004218A2" w:rsidRPr="00AC54C3">
        <w:rPr>
          <w:rFonts w:ascii="Times New Roman" w:hAnsi="Times New Roman"/>
        </w:rPr>
        <w:t xml:space="preserve"> họ</w:t>
      </w:r>
      <w:r w:rsidR="004218A2">
        <w:rPr>
          <w:rFonts w:ascii="Times New Roman" w:hAnsi="Times New Roman"/>
        </w:rPr>
        <w:t>c đạt hiệu quả cao hơn</w:t>
      </w:r>
      <w:r w:rsidR="004218A2" w:rsidRPr="00AC54C3">
        <w:rPr>
          <w:rFonts w:ascii="Times New Roman" w:hAnsi="Times New Roman"/>
        </w:rPr>
        <w:t>.</w:t>
      </w:r>
    </w:p>
    <w:p w:rsidR="004218A2" w:rsidRDefault="004218A2" w:rsidP="00DE0EB9">
      <w:pPr>
        <w:spacing w:line="312" w:lineRule="auto"/>
        <w:ind w:firstLine="547"/>
        <w:jc w:val="both"/>
        <w:rPr>
          <w:rFonts w:ascii="Times New Roman" w:hAnsi="Times New Roman"/>
        </w:rPr>
      </w:pPr>
      <w:r w:rsidRPr="00AC54C3">
        <w:rPr>
          <w:rFonts w:ascii="Times New Roman" w:hAnsi="Times New Roman"/>
        </w:rPr>
        <w:t xml:space="preserve">Ngoài ra, </w:t>
      </w:r>
      <w:r w:rsidR="003E161A">
        <w:rPr>
          <w:rFonts w:ascii="Times New Roman" w:hAnsi="Times New Roman"/>
        </w:rPr>
        <w:t xml:space="preserve"> </w:t>
      </w:r>
      <w:r w:rsidRPr="00AC54C3">
        <w:rPr>
          <w:rFonts w:ascii="Times New Roman" w:hAnsi="Times New Roman"/>
        </w:rPr>
        <w:t>tôi còn xây dựng rất nhi</w:t>
      </w:r>
      <w:r w:rsidR="00CC40D3">
        <w:rPr>
          <w:rFonts w:ascii="Times New Roman" w:hAnsi="Times New Roman"/>
        </w:rPr>
        <w:t>ều trò chơi như  “Ai lên cao hơn”, “Bắt bướm”, “Ô cửa bí mật</w:t>
      </w:r>
      <w:r w:rsidRPr="00AC54C3">
        <w:rPr>
          <w:rFonts w:ascii="Times New Roman" w:hAnsi="Times New Roman"/>
        </w:rPr>
        <w:t>”,… ở các bài học khác nhau tránh gây nhàm chán cho học sinh.</w:t>
      </w:r>
    </w:p>
    <w:tbl>
      <w:tblPr>
        <w:tblStyle w:val="TableGrid"/>
        <w:tblW w:w="9511" w:type="dxa"/>
        <w:tblLook w:val="04A0" w:firstRow="1" w:lastRow="0" w:firstColumn="1" w:lastColumn="0" w:noHBand="0" w:noVBand="1"/>
      </w:tblPr>
      <w:tblGrid>
        <w:gridCol w:w="3346"/>
        <w:gridCol w:w="3006"/>
        <w:gridCol w:w="3716"/>
      </w:tblGrid>
      <w:tr w:rsidR="00931315" w:rsidTr="00600C6A">
        <w:trPr>
          <w:trHeight w:val="2470"/>
        </w:trPr>
        <w:tc>
          <w:tcPr>
            <w:tcW w:w="3160" w:type="dxa"/>
          </w:tcPr>
          <w:p w:rsidR="00931315" w:rsidRDefault="00931315" w:rsidP="004F7104">
            <w:pPr>
              <w:spacing w:line="312" w:lineRule="auto"/>
              <w:jc w:val="both"/>
              <w:rPr>
                <w:rFonts w:ascii="Times New Roman" w:hAnsi="Times New Roman"/>
              </w:rPr>
            </w:pPr>
            <w:r>
              <w:rPr>
                <w:noProof/>
              </w:rPr>
              <w:drawing>
                <wp:inline distT="0" distB="0" distL="0" distR="0" wp14:anchorId="53743E70" wp14:editId="2D8C3318">
                  <wp:extent cx="1987550" cy="1377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143" t="22444" r="7954" b="11375"/>
                          <a:stretch/>
                        </pic:blipFill>
                        <pic:spPr bwMode="auto">
                          <a:xfrm>
                            <a:off x="0" y="0"/>
                            <a:ext cx="1987550" cy="1377950"/>
                          </a:xfrm>
                          <a:prstGeom prst="rect">
                            <a:avLst/>
                          </a:prstGeom>
                          <a:ln>
                            <a:noFill/>
                          </a:ln>
                          <a:extLst>
                            <a:ext uri="{53640926-AAD7-44D8-BBD7-CCE9431645EC}">
                              <a14:shadowObscured xmlns:a14="http://schemas.microsoft.com/office/drawing/2010/main"/>
                            </a:ext>
                          </a:extLst>
                        </pic:spPr>
                      </pic:pic>
                    </a:graphicData>
                  </a:graphic>
                </wp:inline>
              </w:drawing>
            </w:r>
          </w:p>
        </w:tc>
        <w:tc>
          <w:tcPr>
            <w:tcW w:w="2841" w:type="dxa"/>
          </w:tcPr>
          <w:p w:rsidR="00931315" w:rsidRDefault="00931315" w:rsidP="004F7104">
            <w:pPr>
              <w:spacing w:line="312" w:lineRule="auto"/>
              <w:jc w:val="both"/>
              <w:rPr>
                <w:rFonts w:ascii="Times New Roman" w:hAnsi="Times New Roman"/>
              </w:rPr>
            </w:pPr>
            <w:r>
              <w:rPr>
                <w:noProof/>
              </w:rPr>
              <w:drawing>
                <wp:inline distT="0" distB="0" distL="0" distR="0" wp14:anchorId="7690E27A" wp14:editId="2F4D5C74">
                  <wp:extent cx="1771650" cy="1365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697" t="21485" r="13677" b="22309"/>
                          <a:stretch/>
                        </pic:blipFill>
                        <pic:spPr bwMode="auto">
                          <a:xfrm>
                            <a:off x="0" y="0"/>
                            <a:ext cx="1771650" cy="1365250"/>
                          </a:xfrm>
                          <a:prstGeom prst="rect">
                            <a:avLst/>
                          </a:prstGeom>
                          <a:ln>
                            <a:noFill/>
                          </a:ln>
                          <a:extLst>
                            <a:ext uri="{53640926-AAD7-44D8-BBD7-CCE9431645EC}">
                              <a14:shadowObscured xmlns:a14="http://schemas.microsoft.com/office/drawing/2010/main"/>
                            </a:ext>
                          </a:extLst>
                        </pic:spPr>
                      </pic:pic>
                    </a:graphicData>
                  </a:graphic>
                </wp:inline>
              </w:drawing>
            </w:r>
          </w:p>
        </w:tc>
        <w:tc>
          <w:tcPr>
            <w:tcW w:w="3510" w:type="dxa"/>
          </w:tcPr>
          <w:p w:rsidR="00931315" w:rsidRDefault="00931315" w:rsidP="004F7104">
            <w:pPr>
              <w:spacing w:line="312" w:lineRule="auto"/>
              <w:jc w:val="both"/>
              <w:rPr>
                <w:rFonts w:ascii="Times New Roman" w:hAnsi="Times New Roman"/>
              </w:rPr>
            </w:pPr>
            <w:r>
              <w:rPr>
                <w:noProof/>
              </w:rPr>
              <w:drawing>
                <wp:anchor distT="0" distB="0" distL="114300" distR="114300" simplePos="0" relativeHeight="251662848" behindDoc="0" locked="0" layoutInCell="1" allowOverlap="1" wp14:anchorId="45E0AAD4" wp14:editId="570654F1">
                  <wp:simplePos x="0" y="0"/>
                  <wp:positionH relativeFrom="column">
                    <wp:posOffset>-109855</wp:posOffset>
                  </wp:positionH>
                  <wp:positionV relativeFrom="paragraph">
                    <wp:posOffset>5715</wp:posOffset>
                  </wp:positionV>
                  <wp:extent cx="2222500" cy="138430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1798" t="20525" b="9046"/>
                          <a:stretch/>
                        </pic:blipFill>
                        <pic:spPr bwMode="auto">
                          <a:xfrm>
                            <a:off x="0" y="0"/>
                            <a:ext cx="222250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218A2" w:rsidRPr="004218A2" w:rsidRDefault="00FB7290" w:rsidP="004F7104">
      <w:pPr>
        <w:spacing w:line="312" w:lineRule="auto"/>
        <w:jc w:val="both"/>
        <w:rPr>
          <w:rFonts w:ascii="Times New Roman" w:hAnsi="Times New Roman"/>
          <w:b/>
          <w:color w:val="000000" w:themeColor="text1"/>
          <w:lang w:val="nl-NL"/>
        </w:rPr>
      </w:pPr>
      <w:r w:rsidRPr="004218A2">
        <w:rPr>
          <w:rFonts w:ascii="Times New Roman" w:hAnsi="Times New Roman"/>
          <w:b/>
          <w:color w:val="000000" w:themeColor="text1"/>
          <w:lang w:val="nl-NL"/>
        </w:rPr>
        <w:t>II.1</w:t>
      </w:r>
      <w:r w:rsidR="00390B97" w:rsidRPr="004218A2">
        <w:rPr>
          <w:rFonts w:ascii="Times New Roman" w:hAnsi="Times New Roman"/>
          <w:b/>
          <w:color w:val="000000" w:themeColor="text1"/>
          <w:lang w:val="nl-NL"/>
        </w:rPr>
        <w:t>. Tính mới</w:t>
      </w:r>
      <w:r w:rsidR="009A6B98" w:rsidRPr="004218A2">
        <w:rPr>
          <w:rFonts w:ascii="Times New Roman" w:hAnsi="Times New Roman"/>
          <w:b/>
          <w:color w:val="000000" w:themeColor="text1"/>
          <w:lang w:val="nl-NL"/>
        </w:rPr>
        <w:t>, tính sáng tạo</w:t>
      </w:r>
      <w:r w:rsidR="004218A2">
        <w:rPr>
          <w:rFonts w:ascii="Times New Roman" w:hAnsi="Times New Roman"/>
          <w:b/>
          <w:color w:val="000000" w:themeColor="text1"/>
          <w:lang w:val="nl-NL"/>
        </w:rPr>
        <w:t>:</w:t>
      </w:r>
    </w:p>
    <w:p w:rsidR="0006747B" w:rsidRPr="004218A2" w:rsidRDefault="00106F5D" w:rsidP="004F7104">
      <w:pPr>
        <w:spacing w:line="312" w:lineRule="auto"/>
        <w:ind w:firstLine="709"/>
        <w:jc w:val="both"/>
        <w:rPr>
          <w:rFonts w:ascii="Times New Roman" w:hAnsi="Times New Roman"/>
          <w:color w:val="000000" w:themeColor="text1"/>
          <w:lang w:val="nl-NL"/>
        </w:rPr>
      </w:pPr>
      <w:r w:rsidRPr="004218A2">
        <w:rPr>
          <w:rFonts w:ascii="Times New Roman" w:hAnsi="Times New Roman"/>
          <w:color w:val="000000" w:themeColor="text1"/>
          <w:lang w:val="nl-NL"/>
        </w:rPr>
        <w:t>-</w:t>
      </w:r>
      <w:r w:rsidR="00C93AD8" w:rsidRPr="004218A2">
        <w:rPr>
          <w:rFonts w:ascii="Times New Roman" w:hAnsi="Times New Roman"/>
          <w:color w:val="000000" w:themeColor="text1"/>
          <w:lang w:val="nl-NL"/>
        </w:rPr>
        <w:t xml:space="preserve"> </w:t>
      </w:r>
      <w:r w:rsidR="005E3698" w:rsidRPr="004218A2">
        <w:rPr>
          <w:rFonts w:ascii="Times New Roman" w:hAnsi="Times New Roman"/>
          <w:color w:val="000000" w:themeColor="text1"/>
          <w:lang w:val="nl-NL"/>
        </w:rPr>
        <w:t xml:space="preserve"> </w:t>
      </w:r>
      <w:r w:rsidR="00C93AD8" w:rsidRPr="004218A2">
        <w:rPr>
          <w:rFonts w:ascii="Times New Roman" w:hAnsi="Times New Roman"/>
          <w:color w:val="000000" w:themeColor="text1"/>
          <w:lang w:val="nl-NL"/>
        </w:rPr>
        <w:t xml:space="preserve">Giúp </w:t>
      </w:r>
      <w:r w:rsidR="0006747B" w:rsidRPr="004218A2">
        <w:rPr>
          <w:rFonts w:ascii="Times New Roman" w:hAnsi="Times New Roman"/>
          <w:color w:val="000000" w:themeColor="text1"/>
          <w:lang w:val="nl-NL"/>
        </w:rPr>
        <w:t>cho toàn xã hội thấy được sự phát triển của công nghệ đã đem lại cho con người n</w:t>
      </w:r>
      <w:r w:rsidR="00166F45">
        <w:rPr>
          <w:rFonts w:ascii="Times New Roman" w:hAnsi="Times New Roman"/>
          <w:color w:val="000000" w:themeColor="text1"/>
          <w:lang w:val="nl-NL"/>
        </w:rPr>
        <w:t>hiều ứng dụng tiện ích.</w:t>
      </w:r>
    </w:p>
    <w:p w:rsidR="00CB7454" w:rsidRPr="004218A2" w:rsidRDefault="00CB7454" w:rsidP="004F7104">
      <w:pPr>
        <w:spacing w:line="312" w:lineRule="auto"/>
        <w:ind w:firstLine="709"/>
        <w:jc w:val="both"/>
        <w:rPr>
          <w:rFonts w:ascii="Times New Roman" w:hAnsi="Times New Roman"/>
          <w:color w:val="000000" w:themeColor="text1"/>
          <w:lang w:val="nl-NL"/>
        </w:rPr>
      </w:pPr>
      <w:r w:rsidRPr="004218A2">
        <w:rPr>
          <w:rFonts w:ascii="Times New Roman" w:hAnsi="Times New Roman"/>
          <w:color w:val="000000" w:themeColor="text1"/>
          <w:lang w:val="nl-NL"/>
        </w:rPr>
        <w:t xml:space="preserve">- </w:t>
      </w:r>
      <w:r w:rsidR="0038628D" w:rsidRPr="004218A2">
        <w:rPr>
          <w:rFonts w:ascii="Times New Roman" w:hAnsi="Times New Roman"/>
          <w:color w:val="000000" w:themeColor="text1"/>
          <w:lang w:val="nl-NL"/>
        </w:rPr>
        <w:t>Lan tỏa tinh thần lạc quan, vượt khó, ham học hỏi. Đồng thời k</w:t>
      </w:r>
      <w:r w:rsidRPr="004218A2">
        <w:rPr>
          <w:rFonts w:ascii="Times New Roman" w:hAnsi="Times New Roman"/>
          <w:color w:val="000000" w:themeColor="text1"/>
          <w:lang w:val="nl-NL"/>
        </w:rPr>
        <w:t xml:space="preserve">hích lệ được đồng nghiệp thực hiện </w:t>
      </w:r>
      <w:r w:rsidR="0038628D" w:rsidRPr="004218A2">
        <w:rPr>
          <w:rFonts w:ascii="Times New Roman" w:hAnsi="Times New Roman"/>
          <w:color w:val="000000" w:themeColor="text1"/>
          <w:lang w:val="nl-NL"/>
        </w:rPr>
        <w:t xml:space="preserve">tốt </w:t>
      </w:r>
      <w:r w:rsidRPr="004218A2">
        <w:rPr>
          <w:rFonts w:ascii="Times New Roman" w:hAnsi="Times New Roman"/>
          <w:color w:val="000000" w:themeColor="text1"/>
          <w:lang w:val="nl-NL"/>
        </w:rPr>
        <w:t>cuộc vận động “</w:t>
      </w:r>
      <w:r w:rsidRPr="004218A2">
        <w:rPr>
          <w:rFonts w:ascii="Times New Roman" w:hAnsi="Times New Roman"/>
          <w:i/>
          <w:color w:val="000000" w:themeColor="text1"/>
          <w:lang w:val="nl-NL"/>
        </w:rPr>
        <w:t>Mỗi thầy, cô giáo là một tấm gương đạo đức, tự học và sáng tạo</w:t>
      </w:r>
      <w:r w:rsidRPr="004218A2">
        <w:rPr>
          <w:rFonts w:ascii="Times New Roman" w:hAnsi="Times New Roman"/>
          <w:color w:val="000000" w:themeColor="text1"/>
          <w:lang w:val="nl-NL"/>
        </w:rPr>
        <w:t>"</w:t>
      </w:r>
      <w:r w:rsidR="0038628D" w:rsidRPr="004218A2">
        <w:rPr>
          <w:rFonts w:ascii="Times New Roman" w:hAnsi="Times New Roman"/>
          <w:color w:val="000000" w:themeColor="text1"/>
          <w:lang w:val="nl-NL"/>
        </w:rPr>
        <w:t>.</w:t>
      </w:r>
    </w:p>
    <w:p w:rsidR="0038628D" w:rsidRPr="004218A2" w:rsidRDefault="0038628D" w:rsidP="004F7104">
      <w:pPr>
        <w:spacing w:line="312" w:lineRule="auto"/>
        <w:ind w:firstLine="709"/>
        <w:jc w:val="both"/>
        <w:rPr>
          <w:rFonts w:ascii="Times New Roman" w:hAnsi="Times New Roman"/>
          <w:color w:val="000000" w:themeColor="text1"/>
          <w:lang w:val="nl-NL"/>
        </w:rPr>
      </w:pPr>
      <w:r w:rsidRPr="004218A2">
        <w:rPr>
          <w:rFonts w:ascii="Times New Roman" w:hAnsi="Times New Roman"/>
          <w:color w:val="000000" w:themeColor="text1"/>
          <w:lang w:val="nl-NL"/>
        </w:rPr>
        <w:lastRenderedPageBreak/>
        <w:t xml:space="preserve">- Tạo cho học sinh sự tin tưởng, </w:t>
      </w:r>
      <w:r w:rsidR="0006747B" w:rsidRPr="004218A2">
        <w:rPr>
          <w:rFonts w:ascii="Times New Roman" w:hAnsi="Times New Roman"/>
          <w:color w:val="000000" w:themeColor="text1"/>
          <w:lang w:val="nl-NL"/>
        </w:rPr>
        <w:t>tích cực chủ động tham gia học trực tuyến, khơi gợi ở các em niềm say mê hoàn thiện bản thân đáp ứng yêu cầu ngày càng cao của xã hội hiện đại.</w:t>
      </w:r>
    </w:p>
    <w:p w:rsidR="00CE5972" w:rsidRPr="004218A2" w:rsidRDefault="00B701BC" w:rsidP="004F7104">
      <w:pPr>
        <w:spacing w:line="312" w:lineRule="auto"/>
        <w:ind w:firstLine="709"/>
        <w:jc w:val="both"/>
        <w:rPr>
          <w:rFonts w:ascii="Times New Roman" w:hAnsi="Times New Roman"/>
          <w:b/>
          <w:color w:val="000000" w:themeColor="text1"/>
          <w:lang w:val="nl-NL"/>
        </w:rPr>
      </w:pPr>
      <w:r w:rsidRPr="004218A2">
        <w:rPr>
          <w:rFonts w:ascii="Times New Roman" w:hAnsi="Times New Roman"/>
          <w:b/>
          <w:color w:val="000000" w:themeColor="text1"/>
          <w:lang w:val="nl-NL"/>
        </w:rPr>
        <w:t>II.2</w:t>
      </w:r>
      <w:r w:rsidR="003E161A">
        <w:rPr>
          <w:rFonts w:ascii="Times New Roman" w:hAnsi="Times New Roman"/>
          <w:b/>
          <w:color w:val="000000" w:themeColor="text1"/>
          <w:lang w:val="nl-NL"/>
        </w:rPr>
        <w:t>.</w:t>
      </w:r>
      <w:r w:rsidR="004A6765" w:rsidRPr="004218A2">
        <w:rPr>
          <w:rFonts w:ascii="Times New Roman" w:hAnsi="Times New Roman"/>
          <w:b/>
          <w:color w:val="000000" w:themeColor="text1"/>
          <w:lang w:val="nl-NL"/>
        </w:rPr>
        <w:t xml:space="preserve"> Khả năng áp dụng, nhân rộng:</w:t>
      </w:r>
    </w:p>
    <w:p w:rsidR="004218A2" w:rsidRDefault="00F23093" w:rsidP="004F7104">
      <w:pPr>
        <w:spacing w:line="312" w:lineRule="auto"/>
        <w:jc w:val="both"/>
        <w:rPr>
          <w:rFonts w:ascii="Times New Roman" w:hAnsi="Times New Roman"/>
          <w:bCs/>
          <w:color w:val="000000" w:themeColor="text1"/>
          <w:spacing w:val="-2"/>
          <w:lang w:val="nl-NL"/>
        </w:rPr>
      </w:pPr>
      <w:r w:rsidRPr="004218A2">
        <w:rPr>
          <w:rFonts w:ascii="Times New Roman" w:hAnsi="Times New Roman"/>
          <w:bCs/>
          <w:color w:val="000000" w:themeColor="text1"/>
          <w:spacing w:val="-2"/>
          <w:lang w:val="nl-NL"/>
        </w:rPr>
        <w:tab/>
      </w:r>
      <w:r w:rsidR="00416F20" w:rsidRPr="004218A2">
        <w:rPr>
          <w:rFonts w:ascii="Times New Roman" w:hAnsi="Times New Roman"/>
          <w:bCs/>
          <w:color w:val="000000" w:themeColor="text1"/>
          <w:spacing w:val="-2"/>
          <w:lang w:val="nl-NL"/>
        </w:rPr>
        <w:t xml:space="preserve">Sáng kiến “ </w:t>
      </w:r>
      <w:r w:rsidR="00DA469E">
        <w:rPr>
          <w:rFonts w:ascii="Times New Roman" w:eastAsiaTheme="minorHAnsi" w:hAnsi="Times New Roman" w:cstheme="minorBidi"/>
          <w:b/>
          <w:i/>
          <w:iCs/>
          <w:color w:val="000000" w:themeColor="text1"/>
          <w:lang w:val="nl-NL"/>
        </w:rPr>
        <w:t>Một số g</w:t>
      </w:r>
      <w:r w:rsidR="004218A2" w:rsidRPr="004218A2">
        <w:rPr>
          <w:rFonts w:ascii="Times New Roman" w:eastAsiaTheme="minorHAnsi" w:hAnsi="Times New Roman" w:cstheme="minorBidi"/>
          <w:b/>
          <w:i/>
          <w:iCs/>
          <w:color w:val="000000" w:themeColor="text1"/>
          <w:lang w:val="nl-NL"/>
        </w:rPr>
        <w:t>iải pháp phát huy vai trò của công nghệ thông tin góp phần tạo hứng thú cho học sinh lớp 1 trong dạy học âm- vần môn Tiếng Việt</w:t>
      </w:r>
      <w:r w:rsidR="00416F20" w:rsidRPr="004218A2">
        <w:rPr>
          <w:rFonts w:ascii="Times New Roman" w:hAnsi="Times New Roman"/>
          <w:color w:val="000000" w:themeColor="text1"/>
          <w:lang w:val="nl-NL"/>
        </w:rPr>
        <w:t xml:space="preserve">” </w:t>
      </w:r>
      <w:r w:rsidR="00416F20" w:rsidRPr="004218A2">
        <w:rPr>
          <w:rFonts w:ascii="Times New Roman" w:hAnsi="Times New Roman"/>
          <w:bCs/>
          <w:color w:val="000000" w:themeColor="text1"/>
          <w:spacing w:val="-2"/>
          <w:lang w:val="nl-NL"/>
        </w:rPr>
        <w:t>của tôi với các biện pháp chủ yếu, rõ ràng</w:t>
      </w:r>
      <w:r w:rsidR="004A6765" w:rsidRPr="004218A2">
        <w:rPr>
          <w:rFonts w:ascii="Times New Roman" w:hAnsi="Times New Roman"/>
          <w:bCs/>
          <w:color w:val="000000" w:themeColor="text1"/>
          <w:spacing w:val="-2"/>
          <w:lang w:val="nl-NL"/>
        </w:rPr>
        <w:t xml:space="preserve"> </w:t>
      </w:r>
      <w:r w:rsidR="004218A2" w:rsidRPr="004218A2">
        <w:rPr>
          <w:rFonts w:ascii="Times New Roman" w:hAnsi="Times New Roman"/>
          <w:color w:val="000000" w:themeColor="text1"/>
          <w:lang w:val="nl-NL"/>
        </w:rPr>
        <w:t xml:space="preserve">còn có ý nghĩa rất quan trọng trong việc hỗ trợ giáo viên sử dụng đồ dùng dạy học trong phân môn học âm, vần. Đặc biệt giải pháp có thể giúp cho các bậc phụ huynh và các em học sinh làm tài liệu trong quá trình học bài.                                                              </w:t>
      </w:r>
    </w:p>
    <w:p w:rsidR="004218A2" w:rsidRDefault="004218A2" w:rsidP="004F7104">
      <w:pPr>
        <w:spacing w:line="312" w:lineRule="auto"/>
        <w:jc w:val="both"/>
        <w:rPr>
          <w:rFonts w:ascii="Times New Roman" w:hAnsi="Times New Roman"/>
          <w:bCs/>
          <w:color w:val="000000" w:themeColor="text1"/>
          <w:spacing w:val="-2"/>
          <w:lang w:val="nl-NL"/>
        </w:rPr>
      </w:pPr>
      <w:r>
        <w:rPr>
          <w:rFonts w:ascii="Times New Roman" w:hAnsi="Times New Roman"/>
          <w:bCs/>
          <w:color w:val="000000" w:themeColor="text1"/>
          <w:spacing w:val="-2"/>
          <w:lang w:val="nl-NL"/>
        </w:rPr>
        <w:t xml:space="preserve">         </w:t>
      </w:r>
      <w:r w:rsidRPr="004218A2">
        <w:rPr>
          <w:rFonts w:ascii="Times New Roman" w:hAnsi="Times New Roman"/>
          <w:color w:val="000000" w:themeColor="text1"/>
          <w:lang w:val="nl-NL"/>
        </w:rPr>
        <w:t>Với các giải pháp đưa ra dễ thực hiện, mang lại hiệu quả cao</w:t>
      </w:r>
      <w:r>
        <w:rPr>
          <w:rFonts w:ascii="Times New Roman" w:hAnsi="Times New Roman"/>
          <w:color w:val="000000" w:themeColor="text1"/>
          <w:lang w:val="nl-NL"/>
        </w:rPr>
        <w:t>.</w:t>
      </w:r>
      <w:r w:rsidRPr="004218A2">
        <w:rPr>
          <w:rFonts w:ascii="Times New Roman" w:hAnsi="Times New Roman"/>
          <w:color w:val="000000" w:themeColor="text1"/>
          <w:lang w:val="nl-NL"/>
        </w:rPr>
        <w:t>Vì vậy</w:t>
      </w:r>
      <w:r>
        <w:rPr>
          <w:rFonts w:ascii="Times New Roman" w:hAnsi="Times New Roman"/>
          <w:color w:val="000000" w:themeColor="text1"/>
          <w:lang w:val="nl-NL"/>
        </w:rPr>
        <w:t xml:space="preserve">, </w:t>
      </w:r>
      <w:r>
        <w:rPr>
          <w:rFonts w:ascii="Times New Roman" w:hAnsi="Times New Roman"/>
          <w:bCs/>
          <w:color w:val="000000" w:themeColor="text1"/>
          <w:spacing w:val="-2"/>
          <w:lang w:val="nl-NL"/>
        </w:rPr>
        <w:t xml:space="preserve"> </w:t>
      </w:r>
      <w:r w:rsidR="00416F20" w:rsidRPr="004218A2">
        <w:rPr>
          <w:rFonts w:ascii="Times New Roman" w:hAnsi="Times New Roman"/>
          <w:bCs/>
          <w:color w:val="000000" w:themeColor="text1"/>
          <w:spacing w:val="-2"/>
          <w:lang w:val="nl-NL"/>
        </w:rPr>
        <w:t>không chỉ áp dụng được đối với</w:t>
      </w:r>
      <w:r w:rsidR="004A6765" w:rsidRPr="004218A2">
        <w:rPr>
          <w:rFonts w:ascii="Times New Roman" w:hAnsi="Times New Roman"/>
          <w:bCs/>
          <w:color w:val="000000" w:themeColor="text1"/>
          <w:spacing w:val="-2"/>
          <w:lang w:val="nl-NL"/>
        </w:rPr>
        <w:t xml:space="preserve"> tất cả các lớp</w:t>
      </w:r>
      <w:r>
        <w:rPr>
          <w:rFonts w:ascii="Times New Roman" w:hAnsi="Times New Roman"/>
          <w:bCs/>
          <w:color w:val="000000" w:themeColor="text1"/>
          <w:spacing w:val="-2"/>
          <w:lang w:val="nl-NL"/>
        </w:rPr>
        <w:t xml:space="preserve"> Khối 1</w:t>
      </w:r>
      <w:r w:rsidR="0006747B" w:rsidRPr="004218A2">
        <w:rPr>
          <w:rFonts w:ascii="Times New Roman" w:hAnsi="Times New Roman"/>
          <w:bCs/>
          <w:color w:val="000000" w:themeColor="text1"/>
          <w:spacing w:val="-2"/>
          <w:lang w:val="nl-NL"/>
        </w:rPr>
        <w:t xml:space="preserve"> </w:t>
      </w:r>
      <w:r w:rsidR="004A6765" w:rsidRPr="004218A2">
        <w:rPr>
          <w:rFonts w:ascii="Times New Roman" w:hAnsi="Times New Roman"/>
          <w:bCs/>
          <w:color w:val="000000" w:themeColor="text1"/>
          <w:spacing w:val="-2"/>
          <w:lang w:val="nl-NL"/>
        </w:rPr>
        <w:t xml:space="preserve">trong trường Tiểu học </w:t>
      </w:r>
      <w:r w:rsidR="005F4714">
        <w:rPr>
          <w:rFonts w:ascii="Times New Roman" w:hAnsi="Times New Roman"/>
          <w:bCs/>
          <w:color w:val="000000" w:themeColor="text1"/>
          <w:spacing w:val="-2"/>
          <w:lang w:val="nl-NL"/>
        </w:rPr>
        <w:t xml:space="preserve">An Tiến </w:t>
      </w:r>
      <w:r w:rsidR="00416F20" w:rsidRPr="004218A2">
        <w:rPr>
          <w:rFonts w:ascii="Times New Roman" w:hAnsi="Times New Roman"/>
          <w:bCs/>
          <w:color w:val="000000" w:themeColor="text1"/>
          <w:spacing w:val="-2"/>
          <w:lang w:val="nl-NL"/>
        </w:rPr>
        <w:t xml:space="preserve">mà còn áp dụng được cả đối với các lớp học </w:t>
      </w:r>
      <w:r w:rsidR="004A6765" w:rsidRPr="004218A2">
        <w:rPr>
          <w:rFonts w:ascii="Times New Roman" w:hAnsi="Times New Roman"/>
          <w:bCs/>
          <w:color w:val="000000" w:themeColor="text1"/>
          <w:spacing w:val="-2"/>
          <w:lang w:val="nl-NL"/>
        </w:rPr>
        <w:t>trên</w:t>
      </w:r>
      <w:r w:rsidR="005F4714">
        <w:rPr>
          <w:rFonts w:ascii="Times New Roman" w:hAnsi="Times New Roman"/>
          <w:bCs/>
          <w:color w:val="000000" w:themeColor="text1"/>
          <w:spacing w:val="-2"/>
          <w:lang w:val="nl-NL"/>
        </w:rPr>
        <w:t xml:space="preserve"> địa</w:t>
      </w:r>
      <w:r w:rsidR="00166F45">
        <w:rPr>
          <w:rFonts w:ascii="Times New Roman" w:hAnsi="Times New Roman"/>
          <w:bCs/>
          <w:color w:val="000000" w:themeColor="text1"/>
          <w:spacing w:val="-2"/>
          <w:lang w:val="nl-NL"/>
        </w:rPr>
        <w:t xml:space="preserve"> bàn huyện</w:t>
      </w:r>
      <w:r>
        <w:rPr>
          <w:rFonts w:ascii="Times New Roman" w:hAnsi="Times New Roman"/>
          <w:bCs/>
          <w:color w:val="000000" w:themeColor="text1"/>
          <w:spacing w:val="-2"/>
          <w:lang w:val="nl-NL"/>
        </w:rPr>
        <w:t>.</w:t>
      </w:r>
    </w:p>
    <w:p w:rsidR="004A6765" w:rsidRPr="004218A2" w:rsidRDefault="00B701BC" w:rsidP="004F7104">
      <w:pPr>
        <w:spacing w:line="312" w:lineRule="auto"/>
        <w:ind w:firstLine="720"/>
        <w:jc w:val="both"/>
        <w:rPr>
          <w:rFonts w:ascii="Times New Roman" w:hAnsi="Times New Roman"/>
          <w:b/>
          <w:color w:val="000000" w:themeColor="text1"/>
          <w:lang w:val="nl-NL"/>
        </w:rPr>
      </w:pPr>
      <w:r w:rsidRPr="004218A2">
        <w:rPr>
          <w:rFonts w:ascii="Times New Roman" w:hAnsi="Times New Roman"/>
          <w:b/>
          <w:color w:val="000000" w:themeColor="text1"/>
          <w:lang w:val="nl-NL"/>
        </w:rPr>
        <w:t>II.3</w:t>
      </w:r>
      <w:r w:rsidR="003E161A">
        <w:rPr>
          <w:rFonts w:ascii="Times New Roman" w:hAnsi="Times New Roman"/>
          <w:b/>
          <w:color w:val="000000" w:themeColor="text1"/>
          <w:lang w:val="nl-NL"/>
        </w:rPr>
        <w:t xml:space="preserve">. </w:t>
      </w:r>
      <w:r w:rsidR="00AA0D5D" w:rsidRPr="004218A2">
        <w:rPr>
          <w:rFonts w:ascii="Times New Roman" w:hAnsi="Times New Roman"/>
          <w:b/>
          <w:color w:val="000000" w:themeColor="text1"/>
          <w:lang w:val="nl-NL"/>
        </w:rPr>
        <w:t>Hiệu quả</w:t>
      </w:r>
      <w:r w:rsidR="004A6765" w:rsidRPr="004218A2">
        <w:rPr>
          <w:rFonts w:ascii="Times New Roman" w:hAnsi="Times New Roman"/>
          <w:b/>
          <w:color w:val="000000" w:themeColor="text1"/>
          <w:lang w:val="nl-NL"/>
        </w:rPr>
        <w:t xml:space="preserve">, lợi ích thu được do áp dụng giải pháp </w:t>
      </w:r>
    </w:p>
    <w:p w:rsidR="004218A2" w:rsidRPr="004218A2" w:rsidRDefault="00AA0D5D" w:rsidP="004F7104">
      <w:pPr>
        <w:pStyle w:val="ListParagraph"/>
        <w:numPr>
          <w:ilvl w:val="0"/>
          <w:numId w:val="47"/>
        </w:numPr>
        <w:spacing w:before="60" w:after="60" w:line="312" w:lineRule="auto"/>
        <w:jc w:val="both"/>
        <w:rPr>
          <w:rFonts w:ascii="Times New Roman" w:hAnsi="Times New Roman"/>
          <w:color w:val="000000" w:themeColor="text1"/>
          <w:shd w:val="clear" w:color="auto" w:fill="FFFFFF"/>
          <w:lang w:val="nl-NL"/>
        </w:rPr>
      </w:pPr>
      <w:r w:rsidRPr="004218A2">
        <w:rPr>
          <w:rFonts w:ascii="Times New Roman" w:hAnsi="Times New Roman"/>
          <w:bCs/>
          <w:i/>
          <w:color w:val="000000" w:themeColor="text1"/>
          <w:lang w:val="nl-NL"/>
        </w:rPr>
        <w:t>Hiệu quả</w:t>
      </w:r>
      <w:r w:rsidR="00CE5972" w:rsidRPr="004218A2">
        <w:rPr>
          <w:rFonts w:ascii="Times New Roman" w:hAnsi="Times New Roman"/>
          <w:bCs/>
          <w:i/>
          <w:color w:val="000000" w:themeColor="text1"/>
          <w:lang w:val="nl-NL"/>
        </w:rPr>
        <w:t xml:space="preserve"> kinh tế: </w:t>
      </w:r>
    </w:p>
    <w:p w:rsidR="004218A2" w:rsidRPr="004218A2" w:rsidRDefault="004218A2" w:rsidP="004F7104">
      <w:pPr>
        <w:pStyle w:val="ListParagraph"/>
        <w:spacing w:before="60" w:after="60" w:line="312" w:lineRule="auto"/>
        <w:ind w:left="0" w:firstLine="562"/>
        <w:jc w:val="both"/>
        <w:rPr>
          <w:rFonts w:ascii="Times New Roman" w:hAnsi="Times New Roman"/>
          <w:color w:val="000000" w:themeColor="text1"/>
          <w:shd w:val="clear" w:color="auto" w:fill="FFFFFF"/>
          <w:lang w:val="nl-NL"/>
        </w:rPr>
      </w:pPr>
      <w:r w:rsidRPr="004218A2">
        <w:rPr>
          <w:rFonts w:ascii="Times New Roman" w:hAnsi="Times New Roman"/>
          <w:color w:val="000000" w:themeColor="text1"/>
          <w:shd w:val="clear" w:color="auto" w:fill="FFFFFF"/>
          <w:lang w:val="nl-NL"/>
        </w:rPr>
        <w:t>Dùng phần mềm, giáo viên có sẵn những bài giảng điện tử nên tiết kiệm được thời gian chuẩn bị bài ở nhà cũng như chuẩn bị những đồ dùng dạy học cho một tiết Tiếng Việt nên khắc phục được tình trạng thiếu đồ dùng. Hiệu quả bài giảng cao vì giáo viên có thể chỉnh sửa kế hoạch cho phù hợp với đối tượng học sinh của mình. Giáo viên có nhiều thời gian để giảng bài, đồng thời có thể linh hoạt tổ chức cho học sinh học nhóm, kết hợp học tập hay tổ chức trò chơi.</w:t>
      </w:r>
    </w:p>
    <w:p w:rsidR="00CE5972" w:rsidRPr="00D701AA" w:rsidRDefault="00AA0D5D" w:rsidP="004F7104">
      <w:pPr>
        <w:pStyle w:val="ListParagraph"/>
        <w:numPr>
          <w:ilvl w:val="0"/>
          <w:numId w:val="47"/>
        </w:numPr>
        <w:tabs>
          <w:tab w:val="left" w:pos="567"/>
        </w:tabs>
        <w:spacing w:line="312" w:lineRule="auto"/>
        <w:jc w:val="both"/>
        <w:rPr>
          <w:rFonts w:ascii="Times New Roman" w:hAnsi="Times New Roman"/>
          <w:bCs/>
          <w:i/>
          <w:color w:val="000000" w:themeColor="text1"/>
          <w:lang w:val="vi-VN"/>
        </w:rPr>
      </w:pPr>
      <w:r w:rsidRPr="00D701AA">
        <w:rPr>
          <w:rFonts w:ascii="Times New Roman" w:hAnsi="Times New Roman"/>
          <w:bCs/>
          <w:i/>
          <w:color w:val="000000" w:themeColor="text1"/>
          <w:lang w:val="vi-VN"/>
        </w:rPr>
        <w:t>Hiệu quả</w:t>
      </w:r>
      <w:r w:rsidR="00CE5972" w:rsidRPr="00D701AA">
        <w:rPr>
          <w:rFonts w:ascii="Times New Roman" w:hAnsi="Times New Roman"/>
          <w:bCs/>
          <w:i/>
          <w:color w:val="000000" w:themeColor="text1"/>
          <w:lang w:val="vi-VN"/>
        </w:rPr>
        <w:t xml:space="preserve"> về mặt xã hội:</w:t>
      </w:r>
    </w:p>
    <w:p w:rsidR="00D701AA" w:rsidRPr="00D77BEC" w:rsidRDefault="00D701AA" w:rsidP="00DE0EB9">
      <w:pPr>
        <w:pStyle w:val="NormalWeb"/>
        <w:shd w:val="clear" w:color="auto" w:fill="FFFFFF"/>
        <w:spacing w:before="0" w:beforeAutospacing="0" w:after="0" w:afterAutospacing="0" w:line="312" w:lineRule="auto"/>
        <w:ind w:firstLine="567"/>
        <w:jc w:val="both"/>
        <w:rPr>
          <w:color w:val="000000" w:themeColor="text1"/>
          <w:sz w:val="28"/>
          <w:szCs w:val="28"/>
        </w:rPr>
      </w:pPr>
      <w:r w:rsidRPr="00D77BEC">
        <w:rPr>
          <w:color w:val="000000" w:themeColor="text1"/>
          <w:sz w:val="28"/>
          <w:szCs w:val="28"/>
        </w:rPr>
        <w:t>Học sinh sớm tiếp cận với “thế giới” công nghệ hơn khi các bậc tiểu học ứng dụng công nghệ thông tin trong dạy học. Công nghệ thông tin là nhân tố không thể thiếu đối với mọi ngành nghề hiện nay. Vì vậy, khi được tiếp cận công nghệ từ sớm, người học sẽ dễ thích nghi với công việc sau này. Ngoài ra, công nghệ còn hỗ trợ người dùng hoàn thiện các kỹ năng mềm như: tư duy phân tích, khả năng phán đoán, làm việc độc lập,… Đây chính là tiền để để những “mầm xanh” chinh phục công nghệ trong tương lai.</w:t>
      </w:r>
    </w:p>
    <w:p w:rsidR="00D701AA" w:rsidRDefault="00D701AA" w:rsidP="004F7104">
      <w:pPr>
        <w:pStyle w:val="NormalWeb"/>
        <w:shd w:val="clear" w:color="auto" w:fill="FFFFFF"/>
        <w:spacing w:before="0" w:beforeAutospacing="0" w:after="0" w:afterAutospacing="0" w:line="312" w:lineRule="auto"/>
        <w:rPr>
          <w:bCs/>
          <w:color w:val="000000" w:themeColor="text1"/>
          <w:lang w:val="vi-VN"/>
        </w:rPr>
      </w:pPr>
      <w:r>
        <w:rPr>
          <w:bCs/>
          <w:i/>
          <w:color w:val="000000" w:themeColor="text1"/>
          <w:sz w:val="28"/>
        </w:rPr>
        <w:t xml:space="preserve">     c</w:t>
      </w:r>
      <w:r w:rsidRPr="00D701AA">
        <w:rPr>
          <w:bCs/>
          <w:i/>
          <w:color w:val="000000" w:themeColor="text1"/>
          <w:sz w:val="28"/>
          <w:lang w:val="vi-VN"/>
        </w:rPr>
        <w:t>.</w:t>
      </w:r>
      <w:r w:rsidR="004F5450" w:rsidRPr="00D701AA">
        <w:rPr>
          <w:bCs/>
          <w:i/>
          <w:color w:val="000000" w:themeColor="text1"/>
          <w:sz w:val="28"/>
          <w:lang w:val="vi-VN"/>
        </w:rPr>
        <w:t>Giá trị làm lợi khác</w:t>
      </w:r>
      <w:r w:rsidR="004F5450" w:rsidRPr="004218A2">
        <w:rPr>
          <w:bCs/>
          <w:i/>
          <w:color w:val="000000" w:themeColor="text1"/>
          <w:lang w:val="vi-VN"/>
        </w:rPr>
        <w:t>:</w:t>
      </w:r>
      <w:r w:rsidR="004F5450" w:rsidRPr="004218A2">
        <w:rPr>
          <w:bCs/>
          <w:color w:val="000000" w:themeColor="text1"/>
          <w:lang w:val="vi-VN"/>
        </w:rPr>
        <w:t xml:space="preserve"> </w:t>
      </w:r>
    </w:p>
    <w:p w:rsidR="003135DD" w:rsidRPr="00D701AA" w:rsidRDefault="00D701AA" w:rsidP="00DE0EB9">
      <w:pPr>
        <w:pStyle w:val="NormalWeb"/>
        <w:shd w:val="clear" w:color="auto" w:fill="FFFFFF"/>
        <w:spacing w:before="0" w:beforeAutospacing="0" w:after="0" w:afterAutospacing="0" w:line="312" w:lineRule="auto"/>
        <w:ind w:firstLine="567"/>
        <w:jc w:val="both"/>
        <w:rPr>
          <w:b/>
          <w:color w:val="000000" w:themeColor="text1"/>
          <w:sz w:val="28"/>
          <w:szCs w:val="28"/>
          <w:lang w:val="vi-VN"/>
        </w:rPr>
      </w:pPr>
      <w:r w:rsidRPr="00D77BEC">
        <w:rPr>
          <w:color w:val="000000" w:themeColor="text1"/>
          <w:sz w:val="28"/>
          <w:szCs w:val="28"/>
        </w:rPr>
        <w:t xml:space="preserve">Những công cụ tìm kiếm như: giáo án điện tử, ebook, website,…, đã mở ra một “kho tàng” kiến thức phong </w:t>
      </w:r>
      <w:r w:rsidR="00DA469E">
        <w:rPr>
          <w:color w:val="000000" w:themeColor="text1"/>
          <w:sz w:val="28"/>
          <w:szCs w:val="28"/>
        </w:rPr>
        <w:t>phú cho người dạy và người học.</w:t>
      </w:r>
      <w:r w:rsidRPr="00D77BEC">
        <w:rPr>
          <w:color w:val="000000" w:themeColor="text1"/>
          <w:sz w:val="28"/>
          <w:szCs w:val="28"/>
        </w:rPr>
        <w:t xml:space="preserve"> Bên cạnh đó, với nguồn tài nguyên số, giáo viên và học sinh có thể sử dụng các phương pháp giảng dạy phù hợp. Điều này mang lại tính cá thể hóa trong hoạt động giảng dạy, </w:t>
      </w:r>
      <w:r w:rsidRPr="00D77BEC">
        <w:rPr>
          <w:color w:val="000000" w:themeColor="text1"/>
          <w:sz w:val="28"/>
          <w:szCs w:val="28"/>
        </w:rPr>
        <w:lastRenderedPageBreak/>
        <w:t>làm tăng khả năng truyền tải kiến thức. Giáo dục 4.0 đòi hỏi mọi cá nhân đều phải tham gia vào bài giảng. Đây chính là tiền đề tạo ra sự tương tác qua lại giữa giáo viên và học sinh. Thông qua đó, giáo viên có thể điều chỉnh cách thức giảng dạy để cải thiện chất lượng học tập tốt nhất.</w:t>
      </w:r>
      <w:r w:rsidR="004218A2" w:rsidRPr="004218A2">
        <w:rPr>
          <w:color w:val="000000" w:themeColor="text1"/>
          <w:lang w:val="vi-VN"/>
        </w:rPr>
        <w:t xml:space="preserve"> </w:t>
      </w:r>
      <w:r w:rsidR="004218A2" w:rsidRPr="00D701AA">
        <w:rPr>
          <w:color w:val="000000" w:themeColor="text1"/>
          <w:sz w:val="28"/>
          <w:lang w:val="vi-VN"/>
        </w:rPr>
        <w:t xml:space="preserve">Vì vậy </w:t>
      </w:r>
      <w:r w:rsidR="003E161A" w:rsidRPr="00D701AA">
        <w:rPr>
          <w:color w:val="000000" w:themeColor="text1"/>
          <w:sz w:val="28"/>
          <w:lang w:val="vi-VN"/>
        </w:rPr>
        <w:t xml:space="preserve">chúng </w:t>
      </w:r>
      <w:r w:rsidR="004218A2" w:rsidRPr="00D701AA">
        <w:rPr>
          <w:color w:val="000000" w:themeColor="text1"/>
          <w:sz w:val="28"/>
          <w:lang w:val="vi-VN"/>
        </w:rPr>
        <w:t>tôi thấy sáng kiến có tính khả quan cao cần được triển khai sâu rộng tới giáo viên đang giảng dạy trong các nhà trường.</w:t>
      </w:r>
      <w:r w:rsidR="004218A2" w:rsidRPr="00D701AA">
        <w:rPr>
          <w:b/>
          <w:color w:val="000000" w:themeColor="text1"/>
          <w:sz w:val="28"/>
          <w:szCs w:val="28"/>
          <w:lang w:val="vi-VN"/>
        </w:rPr>
        <w:t xml:space="preserve">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670"/>
      </w:tblGrid>
      <w:tr w:rsidR="00C20698" w:rsidRPr="00CE5912" w:rsidTr="003E161A">
        <w:tc>
          <w:tcPr>
            <w:tcW w:w="4248" w:type="dxa"/>
          </w:tcPr>
          <w:p w:rsidR="00DE0EB9" w:rsidRDefault="00DE0EB9" w:rsidP="00DE0EB9">
            <w:pPr>
              <w:spacing w:line="312" w:lineRule="auto"/>
              <w:jc w:val="center"/>
              <w:rPr>
                <w:rFonts w:ascii="Times New Roman" w:eastAsia="Calibri" w:hAnsi="Times New Roman"/>
                <w:b/>
              </w:rPr>
            </w:pPr>
          </w:p>
          <w:p w:rsidR="00DE0EB9" w:rsidRPr="00DE0EB9" w:rsidRDefault="00DE0EB9" w:rsidP="00DE0EB9">
            <w:pPr>
              <w:spacing w:line="312" w:lineRule="auto"/>
              <w:jc w:val="center"/>
              <w:rPr>
                <w:rFonts w:ascii="Times New Roman" w:eastAsia="Calibri" w:hAnsi="Times New Roman"/>
                <w:b/>
              </w:rPr>
            </w:pPr>
            <w:r w:rsidRPr="00DE0EB9">
              <w:rPr>
                <w:rFonts w:ascii="Times New Roman" w:eastAsia="Calibri" w:hAnsi="Times New Roman"/>
                <w:b/>
              </w:rPr>
              <w:t>CƠ QUAN, ĐƠN VỊ</w:t>
            </w:r>
          </w:p>
          <w:p w:rsidR="00C20698" w:rsidRPr="00CE5912" w:rsidRDefault="00DE0EB9" w:rsidP="00DE0EB9">
            <w:pPr>
              <w:spacing w:line="360" w:lineRule="auto"/>
              <w:jc w:val="center"/>
              <w:rPr>
                <w:rFonts w:ascii="Times New Roman" w:hAnsi="Times New Roman"/>
                <w:bCs/>
                <w:color w:val="000000" w:themeColor="text1"/>
              </w:rPr>
            </w:pPr>
            <w:r w:rsidRPr="00DE0EB9">
              <w:rPr>
                <w:rFonts w:ascii="Times New Roman" w:eastAsia="Calibri" w:hAnsi="Times New Roman"/>
                <w:b/>
              </w:rPr>
              <w:t>ÁP DỤNG SÁNG KIẾN</w:t>
            </w:r>
          </w:p>
        </w:tc>
        <w:tc>
          <w:tcPr>
            <w:tcW w:w="5670" w:type="dxa"/>
          </w:tcPr>
          <w:p w:rsidR="00C20698" w:rsidRPr="00CE5912" w:rsidRDefault="00C20698" w:rsidP="003E161A">
            <w:pPr>
              <w:spacing w:line="360" w:lineRule="auto"/>
              <w:jc w:val="center"/>
              <w:rPr>
                <w:rFonts w:ascii="Times New Roman" w:hAnsi="Times New Roman"/>
                <w:i/>
                <w:color w:val="000000" w:themeColor="text1"/>
              </w:rPr>
            </w:pPr>
            <w:r w:rsidRPr="00CE5912">
              <w:rPr>
                <w:rFonts w:ascii="Times New Roman" w:hAnsi="Times New Roman"/>
                <w:i/>
                <w:color w:val="000000" w:themeColor="text1"/>
              </w:rPr>
              <w:t xml:space="preserve">Hải Phòng, ngày </w:t>
            </w:r>
            <w:r w:rsidR="00856A68">
              <w:rPr>
                <w:rFonts w:ascii="Times New Roman" w:hAnsi="Times New Roman"/>
                <w:i/>
                <w:color w:val="000000" w:themeColor="text1"/>
              </w:rPr>
              <w:t>19</w:t>
            </w:r>
            <w:r w:rsidRPr="00CE5912">
              <w:rPr>
                <w:rFonts w:ascii="Times New Roman" w:hAnsi="Times New Roman"/>
                <w:i/>
                <w:color w:val="000000" w:themeColor="text1"/>
              </w:rPr>
              <w:t xml:space="preserve"> tháng </w:t>
            </w:r>
            <w:r w:rsidR="00856A68">
              <w:rPr>
                <w:rFonts w:ascii="Times New Roman" w:hAnsi="Times New Roman"/>
                <w:i/>
                <w:color w:val="000000" w:themeColor="text1"/>
              </w:rPr>
              <w:t>2</w:t>
            </w:r>
            <w:r w:rsidRPr="00CE5912">
              <w:rPr>
                <w:rFonts w:ascii="Times New Roman" w:hAnsi="Times New Roman"/>
                <w:i/>
                <w:color w:val="000000" w:themeColor="text1"/>
              </w:rPr>
              <w:t xml:space="preserve">  năm 202</w:t>
            </w:r>
            <w:r w:rsidR="00856A68">
              <w:rPr>
                <w:rFonts w:ascii="Times New Roman" w:hAnsi="Times New Roman"/>
                <w:i/>
                <w:color w:val="000000" w:themeColor="text1"/>
              </w:rPr>
              <w:t>4</w:t>
            </w:r>
            <w:bookmarkStart w:id="1" w:name="_GoBack"/>
            <w:bookmarkEnd w:id="1"/>
          </w:p>
          <w:p w:rsidR="00DA469E" w:rsidRDefault="00416F20" w:rsidP="00DA469E">
            <w:pPr>
              <w:spacing w:line="360" w:lineRule="auto"/>
              <w:jc w:val="center"/>
              <w:rPr>
                <w:rFonts w:ascii="Times New Roman" w:hAnsi="Times New Roman"/>
                <w:b/>
                <w:color w:val="000000" w:themeColor="text1"/>
              </w:rPr>
            </w:pPr>
            <w:r>
              <w:rPr>
                <w:rFonts w:ascii="Times New Roman" w:hAnsi="Times New Roman"/>
                <w:b/>
                <w:color w:val="000000" w:themeColor="text1"/>
              </w:rPr>
              <w:t>T</w:t>
            </w:r>
            <w:r w:rsidR="00DA469E">
              <w:rPr>
                <w:rFonts w:ascii="Times New Roman" w:hAnsi="Times New Roman"/>
                <w:b/>
                <w:color w:val="000000" w:themeColor="text1"/>
              </w:rPr>
              <w:t>ác giả của sáng kiến</w:t>
            </w:r>
          </w:p>
          <w:p w:rsidR="00DA469E" w:rsidRDefault="00DA469E" w:rsidP="00DA469E">
            <w:pPr>
              <w:spacing w:line="360" w:lineRule="auto"/>
              <w:jc w:val="center"/>
              <w:rPr>
                <w:rFonts w:ascii="Times New Roman" w:hAnsi="Times New Roman"/>
                <w:b/>
                <w:color w:val="000000" w:themeColor="text1"/>
              </w:rPr>
            </w:pPr>
          </w:p>
          <w:p w:rsidR="004F7104" w:rsidRDefault="004F7104" w:rsidP="00DA469E">
            <w:pPr>
              <w:spacing w:line="360" w:lineRule="auto"/>
              <w:jc w:val="center"/>
              <w:rPr>
                <w:rFonts w:ascii="Times New Roman" w:hAnsi="Times New Roman"/>
                <w:b/>
                <w:color w:val="000000" w:themeColor="text1"/>
              </w:rPr>
            </w:pPr>
          </w:p>
          <w:p w:rsidR="00C20698" w:rsidRPr="004F7104" w:rsidRDefault="005F4714" w:rsidP="004F7104">
            <w:pPr>
              <w:spacing w:line="360" w:lineRule="auto"/>
              <w:jc w:val="center"/>
              <w:rPr>
                <w:rFonts w:ascii="Times New Roman" w:hAnsi="Times New Roman"/>
                <w:b/>
                <w:color w:val="000000" w:themeColor="text1"/>
              </w:rPr>
            </w:pPr>
            <w:r w:rsidRPr="005F4714">
              <w:rPr>
                <w:rFonts w:ascii="Times New Roman" w:hAnsi="Times New Roman"/>
                <w:b/>
                <w:color w:val="000000" w:themeColor="text1"/>
              </w:rPr>
              <w:t>Phạm Mai Ly</w:t>
            </w:r>
          </w:p>
        </w:tc>
      </w:tr>
    </w:tbl>
    <w:p w:rsidR="00C20698" w:rsidRPr="00CE5912" w:rsidRDefault="00C20698" w:rsidP="00416BB9">
      <w:pPr>
        <w:tabs>
          <w:tab w:val="left" w:pos="851"/>
        </w:tabs>
        <w:spacing w:line="360" w:lineRule="auto"/>
        <w:ind w:firstLine="567"/>
        <w:jc w:val="both"/>
        <w:rPr>
          <w:rFonts w:ascii="Times New Roman" w:hAnsi="Times New Roman"/>
          <w:bCs/>
          <w:color w:val="000000" w:themeColor="text1"/>
        </w:rPr>
      </w:pPr>
    </w:p>
    <w:sectPr w:rsidR="00C20698" w:rsidRPr="00CE5912" w:rsidSect="009A19C4">
      <w:footerReference w:type="even" r:id="rId35"/>
      <w:footerReference w:type="default" r:id="rId36"/>
      <w:pgSz w:w="11907" w:h="16839" w:code="9"/>
      <w:pgMar w:top="1134" w:right="1080" w:bottom="426" w:left="1560" w:header="720" w:footer="203" w:gutter="0"/>
      <w:pgNumType w:start="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B3D" w:rsidRDefault="00A50B3D" w:rsidP="00653CE2">
      <w:r>
        <w:separator/>
      </w:r>
    </w:p>
  </w:endnote>
  <w:endnote w:type="continuationSeparator" w:id="0">
    <w:p w:rsidR="00A50B3D" w:rsidRDefault="00A50B3D" w:rsidP="00653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BodoniH">
    <w:panose1 w:val="020B7200000000000000"/>
    <w:charset w:val="00"/>
    <w:family w:val="swiss"/>
    <w:pitch w:val="variable"/>
    <w:sig w:usb0="00000003" w:usb1="00000000" w:usb2="00000000" w:usb3="00000000" w:csb0="00000001" w:csb1="00000000"/>
  </w:font>
  <w:font w:name="VNI-Top">
    <w:charset w:val="00"/>
    <w:family w:val="auto"/>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UTM Avo">
    <w:altName w:val="Cambria Math"/>
    <w:charset w:val="00"/>
    <w:family w:val="roman"/>
    <w:pitch w:val="variable"/>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0F8" w:rsidRDefault="008610F8" w:rsidP="00D657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10F8" w:rsidRDefault="008610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4"/>
      </w:rPr>
      <w:id w:val="-1278472605"/>
      <w:docPartObj>
        <w:docPartGallery w:val="Page Numbers (Bottom of Page)"/>
        <w:docPartUnique/>
      </w:docPartObj>
    </w:sdtPr>
    <w:sdtEndPr>
      <w:rPr>
        <w:sz w:val="28"/>
      </w:rPr>
    </w:sdtEndPr>
    <w:sdtContent>
      <w:p w:rsidR="008610F8" w:rsidRPr="00C70886" w:rsidRDefault="008610F8" w:rsidP="00C70886">
        <w:pPr>
          <w:pStyle w:val="Footer"/>
          <w:pBdr>
            <w:bottom w:val="double" w:sz="4" w:space="1" w:color="auto"/>
          </w:pBdr>
          <w:jc w:val="center"/>
          <w:rPr>
            <w:sz w:val="2"/>
          </w:rPr>
        </w:pPr>
      </w:p>
      <w:p w:rsidR="008610F8" w:rsidRPr="00CA6845" w:rsidRDefault="008610F8" w:rsidP="00C70886">
        <w:pPr>
          <w:pStyle w:val="Footer"/>
          <w:pBdr>
            <w:bottom w:val="double" w:sz="4" w:space="1" w:color="auto"/>
          </w:pBdr>
          <w:jc w:val="center"/>
          <w:rPr>
            <w:sz w:val="4"/>
          </w:rPr>
        </w:pPr>
      </w:p>
      <w:p w:rsidR="008610F8" w:rsidRDefault="008610F8" w:rsidP="00C70886">
        <w:pPr>
          <w:pStyle w:val="Footer"/>
          <w:tabs>
            <w:tab w:val="left" w:pos="1227"/>
            <w:tab w:val="center" w:pos="4633"/>
          </w:tabs>
        </w:pPr>
        <w:r>
          <w:tab/>
        </w:r>
        <w:r>
          <w:tab/>
        </w:r>
        <w:r>
          <w:tab/>
        </w:r>
      </w:p>
      <w:p w:rsidR="008610F8" w:rsidRDefault="008610F8" w:rsidP="00C70886">
        <w:pPr>
          <w:pStyle w:val="Footer"/>
          <w:tabs>
            <w:tab w:val="left" w:pos="1227"/>
            <w:tab w:val="center" w:pos="4633"/>
          </w:tabs>
          <w:jc w:val="center"/>
        </w:pPr>
        <w:r>
          <w:fldChar w:fldCharType="begin"/>
        </w:r>
        <w:r>
          <w:instrText xml:space="preserve"> PAGE   \* MERGEFORMAT </w:instrText>
        </w:r>
        <w:r>
          <w:fldChar w:fldCharType="separate"/>
        </w:r>
        <w:r w:rsidR="00856A68">
          <w:rPr>
            <w:noProof/>
          </w:rPr>
          <w:t>11</w:t>
        </w:r>
        <w:r>
          <w:rPr>
            <w:noProof/>
          </w:rPr>
          <w:fldChar w:fldCharType="end"/>
        </w:r>
      </w:p>
    </w:sdtContent>
  </w:sdt>
  <w:p w:rsidR="008610F8" w:rsidRDefault="008610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B3D" w:rsidRDefault="00A50B3D" w:rsidP="00653CE2">
      <w:r>
        <w:separator/>
      </w:r>
    </w:p>
  </w:footnote>
  <w:footnote w:type="continuationSeparator" w:id="0">
    <w:p w:rsidR="00A50B3D" w:rsidRDefault="00A50B3D" w:rsidP="00653C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D06F9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85pt;height:6.45pt;visibility:visible" o:bullet="t">
        <v:imagedata r:id="rId1" o:title=""/>
      </v:shape>
    </w:pict>
  </w:numPicBullet>
  <w:abstractNum w:abstractNumId="0" w15:restartNumberingAfterBreak="0">
    <w:nsid w:val="00000001"/>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925C4C"/>
    <w:multiLevelType w:val="hybridMultilevel"/>
    <w:tmpl w:val="1488FFE6"/>
    <w:lvl w:ilvl="0" w:tplc="8E1C2C26">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041F50F5"/>
    <w:multiLevelType w:val="hybridMultilevel"/>
    <w:tmpl w:val="BE14B1D4"/>
    <w:lvl w:ilvl="0" w:tplc="21EE08B8">
      <w:start w:val="1"/>
      <w:numFmt w:val="lowerLetter"/>
      <w:lvlText w:val="%1."/>
      <w:lvlJc w:val="left"/>
      <w:pPr>
        <w:ind w:left="922" w:hanging="360"/>
      </w:pPr>
      <w:rPr>
        <w:rFonts w:hint="default"/>
        <w:i/>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7" w15:restartNumberingAfterBreak="0">
    <w:nsid w:val="0554139A"/>
    <w:multiLevelType w:val="multilevel"/>
    <w:tmpl w:val="7F3E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2F224B"/>
    <w:multiLevelType w:val="hybridMultilevel"/>
    <w:tmpl w:val="ED16E3D0"/>
    <w:lvl w:ilvl="0" w:tplc="4AA28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8B667BD"/>
    <w:multiLevelType w:val="multilevel"/>
    <w:tmpl w:val="FC34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D21E21"/>
    <w:multiLevelType w:val="hybridMultilevel"/>
    <w:tmpl w:val="DCDC84C8"/>
    <w:lvl w:ilvl="0" w:tplc="72E4268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856BB6"/>
    <w:multiLevelType w:val="hybridMultilevel"/>
    <w:tmpl w:val="E3E69CF6"/>
    <w:lvl w:ilvl="0" w:tplc="96C80A70">
      <w:start w:val="2"/>
      <w:numFmt w:val="lowerLetter"/>
      <w:lvlText w:val="%1)"/>
      <w:lvlJc w:val="left"/>
      <w:pPr>
        <w:tabs>
          <w:tab w:val="num" w:pos="900"/>
        </w:tabs>
        <w:ind w:left="900" w:hanging="465"/>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2" w15:restartNumberingAfterBreak="0">
    <w:nsid w:val="0BCF32F3"/>
    <w:multiLevelType w:val="hybridMultilevel"/>
    <w:tmpl w:val="F84C4736"/>
    <w:lvl w:ilvl="0" w:tplc="0409000F">
      <w:start w:val="1"/>
      <w:numFmt w:val="decimal"/>
      <w:lvlText w:val="%1."/>
      <w:lvlJc w:val="left"/>
      <w:pPr>
        <w:tabs>
          <w:tab w:val="num" w:pos="720"/>
        </w:tabs>
        <w:ind w:left="720" w:hanging="360"/>
      </w:pPr>
      <w:rPr>
        <w:rFonts w:hint="default"/>
      </w:rPr>
    </w:lvl>
    <w:lvl w:ilvl="1" w:tplc="53A0A53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F1E1719"/>
    <w:multiLevelType w:val="hybridMultilevel"/>
    <w:tmpl w:val="8AAED2D4"/>
    <w:lvl w:ilvl="0" w:tplc="E8942E8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653CBF"/>
    <w:multiLevelType w:val="hybridMultilevel"/>
    <w:tmpl w:val="4A02BEC0"/>
    <w:lvl w:ilvl="0" w:tplc="D92CEB6C">
      <w:start w:val="1"/>
      <w:numFmt w:val="bullet"/>
      <w:pStyle w:val="Style3"/>
      <w:lvlText w:val=""/>
      <w:lvlJc w:val="left"/>
      <w:pPr>
        <w:tabs>
          <w:tab w:val="num" w:pos="1415"/>
        </w:tabs>
        <w:ind w:left="1415"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04C61F3"/>
    <w:multiLevelType w:val="hybridMultilevel"/>
    <w:tmpl w:val="5DB6656E"/>
    <w:lvl w:ilvl="0" w:tplc="383250D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FD7CE6"/>
    <w:multiLevelType w:val="hybridMultilevel"/>
    <w:tmpl w:val="BF244556"/>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44555CB"/>
    <w:multiLevelType w:val="hybridMultilevel"/>
    <w:tmpl w:val="6604FF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DF0344"/>
    <w:multiLevelType w:val="hybridMultilevel"/>
    <w:tmpl w:val="DFD69D26"/>
    <w:lvl w:ilvl="0" w:tplc="5CDA89D4">
      <w:start w:val="1"/>
      <w:numFmt w:val="bullet"/>
      <w:lvlText w:val=""/>
      <w:lvlJc w:val="left"/>
      <w:pPr>
        <w:tabs>
          <w:tab w:val="num" w:pos="720"/>
        </w:tabs>
        <w:ind w:left="720" w:hanging="360"/>
      </w:pPr>
      <w:rPr>
        <w:rFonts w:ascii="Wingdings 2" w:hAnsi="Wingdings 2" w:hint="default"/>
      </w:rPr>
    </w:lvl>
    <w:lvl w:ilvl="1" w:tplc="F3CED3DE" w:tentative="1">
      <w:start w:val="1"/>
      <w:numFmt w:val="bullet"/>
      <w:lvlText w:val=""/>
      <w:lvlJc w:val="left"/>
      <w:pPr>
        <w:tabs>
          <w:tab w:val="num" w:pos="1440"/>
        </w:tabs>
        <w:ind w:left="1440" w:hanging="360"/>
      </w:pPr>
      <w:rPr>
        <w:rFonts w:ascii="Wingdings 2" w:hAnsi="Wingdings 2" w:hint="default"/>
      </w:rPr>
    </w:lvl>
    <w:lvl w:ilvl="2" w:tplc="6CEC1FD4" w:tentative="1">
      <w:start w:val="1"/>
      <w:numFmt w:val="bullet"/>
      <w:lvlText w:val=""/>
      <w:lvlJc w:val="left"/>
      <w:pPr>
        <w:tabs>
          <w:tab w:val="num" w:pos="2160"/>
        </w:tabs>
        <w:ind w:left="2160" w:hanging="360"/>
      </w:pPr>
      <w:rPr>
        <w:rFonts w:ascii="Wingdings 2" w:hAnsi="Wingdings 2" w:hint="default"/>
      </w:rPr>
    </w:lvl>
    <w:lvl w:ilvl="3" w:tplc="5416681A" w:tentative="1">
      <w:start w:val="1"/>
      <w:numFmt w:val="bullet"/>
      <w:lvlText w:val=""/>
      <w:lvlJc w:val="left"/>
      <w:pPr>
        <w:tabs>
          <w:tab w:val="num" w:pos="2880"/>
        </w:tabs>
        <w:ind w:left="2880" w:hanging="360"/>
      </w:pPr>
      <w:rPr>
        <w:rFonts w:ascii="Wingdings 2" w:hAnsi="Wingdings 2" w:hint="default"/>
      </w:rPr>
    </w:lvl>
    <w:lvl w:ilvl="4" w:tplc="1620120C" w:tentative="1">
      <w:start w:val="1"/>
      <w:numFmt w:val="bullet"/>
      <w:lvlText w:val=""/>
      <w:lvlJc w:val="left"/>
      <w:pPr>
        <w:tabs>
          <w:tab w:val="num" w:pos="3600"/>
        </w:tabs>
        <w:ind w:left="3600" w:hanging="360"/>
      </w:pPr>
      <w:rPr>
        <w:rFonts w:ascii="Wingdings 2" w:hAnsi="Wingdings 2" w:hint="default"/>
      </w:rPr>
    </w:lvl>
    <w:lvl w:ilvl="5" w:tplc="BB0669BE" w:tentative="1">
      <w:start w:val="1"/>
      <w:numFmt w:val="bullet"/>
      <w:lvlText w:val=""/>
      <w:lvlJc w:val="left"/>
      <w:pPr>
        <w:tabs>
          <w:tab w:val="num" w:pos="4320"/>
        </w:tabs>
        <w:ind w:left="4320" w:hanging="360"/>
      </w:pPr>
      <w:rPr>
        <w:rFonts w:ascii="Wingdings 2" w:hAnsi="Wingdings 2" w:hint="default"/>
      </w:rPr>
    </w:lvl>
    <w:lvl w:ilvl="6" w:tplc="11F2ADBE" w:tentative="1">
      <w:start w:val="1"/>
      <w:numFmt w:val="bullet"/>
      <w:lvlText w:val=""/>
      <w:lvlJc w:val="left"/>
      <w:pPr>
        <w:tabs>
          <w:tab w:val="num" w:pos="5040"/>
        </w:tabs>
        <w:ind w:left="5040" w:hanging="360"/>
      </w:pPr>
      <w:rPr>
        <w:rFonts w:ascii="Wingdings 2" w:hAnsi="Wingdings 2" w:hint="default"/>
      </w:rPr>
    </w:lvl>
    <w:lvl w:ilvl="7" w:tplc="07849F50" w:tentative="1">
      <w:start w:val="1"/>
      <w:numFmt w:val="bullet"/>
      <w:lvlText w:val=""/>
      <w:lvlJc w:val="left"/>
      <w:pPr>
        <w:tabs>
          <w:tab w:val="num" w:pos="5760"/>
        </w:tabs>
        <w:ind w:left="5760" w:hanging="360"/>
      </w:pPr>
      <w:rPr>
        <w:rFonts w:ascii="Wingdings 2" w:hAnsi="Wingdings 2" w:hint="default"/>
      </w:rPr>
    </w:lvl>
    <w:lvl w:ilvl="8" w:tplc="3232F37E"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1CDD7FDC"/>
    <w:multiLevelType w:val="hybridMultilevel"/>
    <w:tmpl w:val="E556C10A"/>
    <w:lvl w:ilvl="0" w:tplc="15DAAAA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505131"/>
    <w:multiLevelType w:val="hybridMultilevel"/>
    <w:tmpl w:val="55203116"/>
    <w:lvl w:ilvl="0" w:tplc="2C3A2F8C">
      <w:start w:val="1"/>
      <w:numFmt w:val="decimal"/>
      <w:lvlText w:val="%1)"/>
      <w:lvlJc w:val="left"/>
      <w:pPr>
        <w:ind w:left="2610" w:hanging="360"/>
      </w:pPr>
      <w:rPr>
        <w:rFonts w:hint="default"/>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15:restartNumberingAfterBreak="0">
    <w:nsid w:val="20E52096"/>
    <w:multiLevelType w:val="hybridMultilevel"/>
    <w:tmpl w:val="416075FC"/>
    <w:lvl w:ilvl="0" w:tplc="DE3C3630">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3D31CE6"/>
    <w:multiLevelType w:val="hybridMultilevel"/>
    <w:tmpl w:val="81B46B9C"/>
    <w:lvl w:ilvl="0" w:tplc="23B89084">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34DF1DCF"/>
    <w:multiLevelType w:val="multilevel"/>
    <w:tmpl w:val="A5E4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3020DD"/>
    <w:multiLevelType w:val="hybridMultilevel"/>
    <w:tmpl w:val="08DAF1C8"/>
    <w:lvl w:ilvl="0" w:tplc="0D72248C">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13E76"/>
    <w:multiLevelType w:val="hybridMultilevel"/>
    <w:tmpl w:val="0A941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6355D5"/>
    <w:multiLevelType w:val="hybridMultilevel"/>
    <w:tmpl w:val="BEFA1970"/>
    <w:lvl w:ilvl="0" w:tplc="6EA07F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8F233B3"/>
    <w:multiLevelType w:val="hybridMultilevel"/>
    <w:tmpl w:val="0A86067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3F4020"/>
    <w:multiLevelType w:val="hybridMultilevel"/>
    <w:tmpl w:val="54AA7CA0"/>
    <w:lvl w:ilvl="0" w:tplc="803E66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52209"/>
    <w:multiLevelType w:val="hybridMultilevel"/>
    <w:tmpl w:val="9AC05A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F544D3"/>
    <w:multiLevelType w:val="multilevel"/>
    <w:tmpl w:val="3944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532A3"/>
    <w:multiLevelType w:val="hybridMultilevel"/>
    <w:tmpl w:val="CBCA98A4"/>
    <w:lvl w:ilvl="0" w:tplc="3E6ADBD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7245446"/>
    <w:multiLevelType w:val="hybridMultilevel"/>
    <w:tmpl w:val="1744099C"/>
    <w:lvl w:ilvl="0" w:tplc="EC0AC01A">
      <w:start w:val="1"/>
      <w:numFmt w:val="bullet"/>
      <w:lvlText w:val="-"/>
      <w:lvlJc w:val="left"/>
      <w:pPr>
        <w:tabs>
          <w:tab w:val="num" w:pos="720"/>
        </w:tabs>
        <w:ind w:left="720" w:hanging="360"/>
      </w:pPr>
      <w:rPr>
        <w:rFonts w:ascii=".VnTime" w:eastAsia="Times New Roman" w:hAnsi=".VnTime" w:cs=".VnTime"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243747"/>
    <w:multiLevelType w:val="hybridMultilevel"/>
    <w:tmpl w:val="90404B28"/>
    <w:lvl w:ilvl="0" w:tplc="CE46E8B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4" w15:restartNumberingAfterBreak="0">
    <w:nsid w:val="58586488"/>
    <w:multiLevelType w:val="multilevel"/>
    <w:tmpl w:val="038C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B25B3E"/>
    <w:multiLevelType w:val="hybridMultilevel"/>
    <w:tmpl w:val="3AC055D2"/>
    <w:lvl w:ilvl="0" w:tplc="D06C579C">
      <w:start w:val="1"/>
      <w:numFmt w:val="bullet"/>
      <w:lvlText w:val=""/>
      <w:lvlJc w:val="left"/>
      <w:pPr>
        <w:tabs>
          <w:tab w:val="num" w:pos="720"/>
        </w:tabs>
        <w:ind w:left="720" w:hanging="360"/>
      </w:pPr>
      <w:rPr>
        <w:rFonts w:ascii="Wingdings 2" w:hAnsi="Wingdings 2" w:hint="default"/>
      </w:rPr>
    </w:lvl>
    <w:lvl w:ilvl="1" w:tplc="7260321E" w:tentative="1">
      <w:start w:val="1"/>
      <w:numFmt w:val="bullet"/>
      <w:lvlText w:val=""/>
      <w:lvlJc w:val="left"/>
      <w:pPr>
        <w:tabs>
          <w:tab w:val="num" w:pos="1440"/>
        </w:tabs>
        <w:ind w:left="1440" w:hanging="360"/>
      </w:pPr>
      <w:rPr>
        <w:rFonts w:ascii="Wingdings 2" w:hAnsi="Wingdings 2" w:hint="default"/>
      </w:rPr>
    </w:lvl>
    <w:lvl w:ilvl="2" w:tplc="12906B36" w:tentative="1">
      <w:start w:val="1"/>
      <w:numFmt w:val="bullet"/>
      <w:lvlText w:val=""/>
      <w:lvlJc w:val="left"/>
      <w:pPr>
        <w:tabs>
          <w:tab w:val="num" w:pos="2160"/>
        </w:tabs>
        <w:ind w:left="2160" w:hanging="360"/>
      </w:pPr>
      <w:rPr>
        <w:rFonts w:ascii="Wingdings 2" w:hAnsi="Wingdings 2" w:hint="default"/>
      </w:rPr>
    </w:lvl>
    <w:lvl w:ilvl="3" w:tplc="5F084DF2" w:tentative="1">
      <w:start w:val="1"/>
      <w:numFmt w:val="bullet"/>
      <w:lvlText w:val=""/>
      <w:lvlJc w:val="left"/>
      <w:pPr>
        <w:tabs>
          <w:tab w:val="num" w:pos="2880"/>
        </w:tabs>
        <w:ind w:left="2880" w:hanging="360"/>
      </w:pPr>
      <w:rPr>
        <w:rFonts w:ascii="Wingdings 2" w:hAnsi="Wingdings 2" w:hint="default"/>
      </w:rPr>
    </w:lvl>
    <w:lvl w:ilvl="4" w:tplc="B6206E6C" w:tentative="1">
      <w:start w:val="1"/>
      <w:numFmt w:val="bullet"/>
      <w:lvlText w:val=""/>
      <w:lvlJc w:val="left"/>
      <w:pPr>
        <w:tabs>
          <w:tab w:val="num" w:pos="3600"/>
        </w:tabs>
        <w:ind w:left="3600" w:hanging="360"/>
      </w:pPr>
      <w:rPr>
        <w:rFonts w:ascii="Wingdings 2" w:hAnsi="Wingdings 2" w:hint="default"/>
      </w:rPr>
    </w:lvl>
    <w:lvl w:ilvl="5" w:tplc="B4EA1646" w:tentative="1">
      <w:start w:val="1"/>
      <w:numFmt w:val="bullet"/>
      <w:lvlText w:val=""/>
      <w:lvlJc w:val="left"/>
      <w:pPr>
        <w:tabs>
          <w:tab w:val="num" w:pos="4320"/>
        </w:tabs>
        <w:ind w:left="4320" w:hanging="360"/>
      </w:pPr>
      <w:rPr>
        <w:rFonts w:ascii="Wingdings 2" w:hAnsi="Wingdings 2" w:hint="default"/>
      </w:rPr>
    </w:lvl>
    <w:lvl w:ilvl="6" w:tplc="C9AEA212" w:tentative="1">
      <w:start w:val="1"/>
      <w:numFmt w:val="bullet"/>
      <w:lvlText w:val=""/>
      <w:lvlJc w:val="left"/>
      <w:pPr>
        <w:tabs>
          <w:tab w:val="num" w:pos="5040"/>
        </w:tabs>
        <w:ind w:left="5040" w:hanging="360"/>
      </w:pPr>
      <w:rPr>
        <w:rFonts w:ascii="Wingdings 2" w:hAnsi="Wingdings 2" w:hint="default"/>
      </w:rPr>
    </w:lvl>
    <w:lvl w:ilvl="7" w:tplc="002E2128" w:tentative="1">
      <w:start w:val="1"/>
      <w:numFmt w:val="bullet"/>
      <w:lvlText w:val=""/>
      <w:lvlJc w:val="left"/>
      <w:pPr>
        <w:tabs>
          <w:tab w:val="num" w:pos="5760"/>
        </w:tabs>
        <w:ind w:left="5760" w:hanging="360"/>
      </w:pPr>
      <w:rPr>
        <w:rFonts w:ascii="Wingdings 2" w:hAnsi="Wingdings 2" w:hint="default"/>
      </w:rPr>
    </w:lvl>
    <w:lvl w:ilvl="8" w:tplc="65CCC0A4"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59927ADD"/>
    <w:multiLevelType w:val="hybridMultilevel"/>
    <w:tmpl w:val="9BC2F5BA"/>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942278"/>
    <w:multiLevelType w:val="hybridMultilevel"/>
    <w:tmpl w:val="79C62B00"/>
    <w:lvl w:ilvl="0" w:tplc="22B605BA">
      <w:start w:val="1"/>
      <w:numFmt w:val="decimal"/>
      <w:lvlText w:val="%1."/>
      <w:lvlJc w:val="left"/>
      <w:pPr>
        <w:ind w:left="1353" w:hanging="360"/>
      </w:pPr>
      <w:rPr>
        <w:rFonts w:hint="default"/>
        <w:b/>
        <w:color w:val="auto"/>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8" w15:restartNumberingAfterBreak="0">
    <w:nsid w:val="5C0030A5"/>
    <w:multiLevelType w:val="hybridMultilevel"/>
    <w:tmpl w:val="EDC683E2"/>
    <w:lvl w:ilvl="0" w:tplc="2C984212">
      <w:start w:val="2"/>
      <w:numFmt w:val="bullet"/>
      <w:lvlText w:val="-"/>
      <w:lvlJc w:val="left"/>
      <w:pPr>
        <w:tabs>
          <w:tab w:val="num" w:pos="784"/>
        </w:tabs>
        <w:ind w:left="784" w:hanging="360"/>
      </w:pPr>
      <w:rPr>
        <w:rFonts w:ascii=".VnTime" w:eastAsia="Times New Roman" w:hAnsi=".VnTime"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CF3DE1"/>
    <w:multiLevelType w:val="hybridMultilevel"/>
    <w:tmpl w:val="3BEC2802"/>
    <w:lvl w:ilvl="0" w:tplc="605E54BE">
      <w:start w:val="1"/>
      <w:numFmt w:val="decimal"/>
      <w:lvlText w:val="%1."/>
      <w:lvlJc w:val="left"/>
      <w:pPr>
        <w:tabs>
          <w:tab w:val="num" w:pos="720"/>
        </w:tabs>
        <w:ind w:left="720" w:hanging="360"/>
      </w:pPr>
      <w:rPr>
        <w:rFonts w:hint="default"/>
        <w:b/>
      </w:rPr>
    </w:lvl>
    <w:lvl w:ilvl="1" w:tplc="8214B2B8">
      <w:numFmt w:val="none"/>
      <w:lvlText w:val=""/>
      <w:lvlJc w:val="left"/>
      <w:pPr>
        <w:tabs>
          <w:tab w:val="num" w:pos="360"/>
        </w:tabs>
      </w:pPr>
    </w:lvl>
    <w:lvl w:ilvl="2" w:tplc="CE287486">
      <w:numFmt w:val="none"/>
      <w:lvlText w:val=""/>
      <w:lvlJc w:val="left"/>
      <w:pPr>
        <w:tabs>
          <w:tab w:val="num" w:pos="360"/>
        </w:tabs>
      </w:pPr>
    </w:lvl>
    <w:lvl w:ilvl="3" w:tplc="BA6082F2">
      <w:numFmt w:val="none"/>
      <w:lvlText w:val=""/>
      <w:lvlJc w:val="left"/>
      <w:pPr>
        <w:tabs>
          <w:tab w:val="num" w:pos="360"/>
        </w:tabs>
      </w:pPr>
    </w:lvl>
    <w:lvl w:ilvl="4" w:tplc="1FAA2194">
      <w:numFmt w:val="none"/>
      <w:lvlText w:val=""/>
      <w:lvlJc w:val="left"/>
      <w:pPr>
        <w:tabs>
          <w:tab w:val="num" w:pos="360"/>
        </w:tabs>
      </w:pPr>
    </w:lvl>
    <w:lvl w:ilvl="5" w:tplc="799A63D2">
      <w:numFmt w:val="none"/>
      <w:lvlText w:val=""/>
      <w:lvlJc w:val="left"/>
      <w:pPr>
        <w:tabs>
          <w:tab w:val="num" w:pos="360"/>
        </w:tabs>
      </w:pPr>
    </w:lvl>
    <w:lvl w:ilvl="6" w:tplc="07EC593E">
      <w:numFmt w:val="none"/>
      <w:lvlText w:val=""/>
      <w:lvlJc w:val="left"/>
      <w:pPr>
        <w:tabs>
          <w:tab w:val="num" w:pos="360"/>
        </w:tabs>
      </w:pPr>
    </w:lvl>
    <w:lvl w:ilvl="7" w:tplc="12B2725E">
      <w:numFmt w:val="none"/>
      <w:lvlText w:val=""/>
      <w:lvlJc w:val="left"/>
      <w:pPr>
        <w:tabs>
          <w:tab w:val="num" w:pos="360"/>
        </w:tabs>
      </w:pPr>
    </w:lvl>
    <w:lvl w:ilvl="8" w:tplc="F9DC23C6">
      <w:numFmt w:val="none"/>
      <w:lvlText w:val=""/>
      <w:lvlJc w:val="left"/>
      <w:pPr>
        <w:tabs>
          <w:tab w:val="num" w:pos="360"/>
        </w:tabs>
      </w:pPr>
    </w:lvl>
  </w:abstractNum>
  <w:abstractNum w:abstractNumId="40" w15:restartNumberingAfterBreak="0">
    <w:nsid w:val="63592AFE"/>
    <w:multiLevelType w:val="hybridMultilevel"/>
    <w:tmpl w:val="C824C5A2"/>
    <w:lvl w:ilvl="0" w:tplc="489C1DAC">
      <w:start w:val="1"/>
      <w:numFmt w:val="lowerLetter"/>
      <w:lvlText w:val="%1."/>
      <w:lvlJc w:val="left"/>
      <w:pPr>
        <w:ind w:left="929" w:hanging="360"/>
      </w:pPr>
      <w:rPr>
        <w:rFonts w:hint="default"/>
        <w:i/>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41" w15:restartNumberingAfterBreak="0">
    <w:nsid w:val="64A14E70"/>
    <w:multiLevelType w:val="hybridMultilevel"/>
    <w:tmpl w:val="0EF64E1A"/>
    <w:lvl w:ilvl="0" w:tplc="29D41B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2854E6"/>
    <w:multiLevelType w:val="multilevel"/>
    <w:tmpl w:val="7B76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527812"/>
    <w:multiLevelType w:val="hybridMultilevel"/>
    <w:tmpl w:val="2514E544"/>
    <w:lvl w:ilvl="0" w:tplc="1750C57E">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2F74199"/>
    <w:multiLevelType w:val="hybridMultilevel"/>
    <w:tmpl w:val="7E0AA9EE"/>
    <w:lvl w:ilvl="0" w:tplc="E1DAEA7E">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740F2412"/>
    <w:multiLevelType w:val="hybridMultilevel"/>
    <w:tmpl w:val="D7C8AAE4"/>
    <w:lvl w:ilvl="0" w:tplc="FADC6C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785648B9"/>
    <w:multiLevelType w:val="hybridMultilevel"/>
    <w:tmpl w:val="F46ED250"/>
    <w:lvl w:ilvl="0" w:tplc="A0DEE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B35E9A"/>
    <w:multiLevelType w:val="multilevel"/>
    <w:tmpl w:val="FFD8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7"/>
  </w:num>
  <w:num w:numId="3">
    <w:abstractNumId w:val="25"/>
  </w:num>
  <w:num w:numId="4">
    <w:abstractNumId w:val="21"/>
  </w:num>
  <w:num w:numId="5">
    <w:abstractNumId w:val="41"/>
  </w:num>
  <w:num w:numId="6">
    <w:abstractNumId w:val="43"/>
  </w:num>
  <w:num w:numId="7">
    <w:abstractNumId w:val="28"/>
  </w:num>
  <w:num w:numId="8">
    <w:abstractNumId w:val="18"/>
  </w:num>
  <w:num w:numId="9">
    <w:abstractNumId w:val="35"/>
  </w:num>
  <w:num w:numId="10">
    <w:abstractNumId w:val="29"/>
  </w:num>
  <w:num w:numId="11">
    <w:abstractNumId w:val="17"/>
  </w:num>
  <w:num w:numId="12">
    <w:abstractNumId w:val="14"/>
  </w:num>
  <w:num w:numId="13">
    <w:abstractNumId w:val="38"/>
  </w:num>
  <w:num w:numId="14">
    <w:abstractNumId w:val="15"/>
  </w:num>
  <w:num w:numId="15">
    <w:abstractNumId w:val="36"/>
  </w:num>
  <w:num w:numId="16">
    <w:abstractNumId w:val="39"/>
  </w:num>
  <w:num w:numId="17">
    <w:abstractNumId w:val="13"/>
  </w:num>
  <w:num w:numId="18">
    <w:abstractNumId w:val="19"/>
  </w:num>
  <w:num w:numId="19">
    <w:abstractNumId w:val="32"/>
  </w:num>
  <w:num w:numId="20">
    <w:abstractNumId w:val="12"/>
  </w:num>
  <w:num w:numId="21">
    <w:abstractNumId w:val="31"/>
  </w:num>
  <w:num w:numId="22">
    <w:abstractNumId w:val="16"/>
  </w:num>
  <w:num w:numId="23">
    <w:abstractNumId w:val="10"/>
  </w:num>
  <w:num w:numId="24">
    <w:abstractNumId w:val="24"/>
  </w:num>
  <w:num w:numId="25">
    <w:abstractNumId w:val="8"/>
  </w:num>
  <w:num w:numId="26">
    <w:abstractNumId w:val="22"/>
  </w:num>
  <w:num w:numId="27">
    <w:abstractNumId w:val="20"/>
  </w:num>
  <w:num w:numId="28">
    <w:abstractNumId w:val="2"/>
  </w:num>
  <w:num w:numId="29">
    <w:abstractNumId w:val="5"/>
  </w:num>
  <w:num w:numId="30">
    <w:abstractNumId w:val="3"/>
  </w:num>
  <w:num w:numId="31">
    <w:abstractNumId w:val="0"/>
  </w:num>
  <w:num w:numId="32">
    <w:abstractNumId w:val="1"/>
  </w:num>
  <w:num w:numId="33">
    <w:abstractNumId w:val="33"/>
  </w:num>
  <w:num w:numId="34">
    <w:abstractNumId w:val="4"/>
  </w:num>
  <w:num w:numId="35">
    <w:abstractNumId w:val="26"/>
  </w:num>
  <w:num w:numId="36">
    <w:abstractNumId w:val="46"/>
  </w:num>
  <w:num w:numId="37">
    <w:abstractNumId w:val="40"/>
  </w:num>
  <w:num w:numId="38">
    <w:abstractNumId w:val="42"/>
  </w:num>
  <w:num w:numId="39">
    <w:abstractNumId w:val="47"/>
  </w:num>
  <w:num w:numId="40">
    <w:abstractNumId w:val="7"/>
  </w:num>
  <w:num w:numId="41">
    <w:abstractNumId w:val="9"/>
  </w:num>
  <w:num w:numId="42">
    <w:abstractNumId w:val="34"/>
  </w:num>
  <w:num w:numId="43">
    <w:abstractNumId w:val="30"/>
  </w:num>
  <w:num w:numId="44">
    <w:abstractNumId w:val="37"/>
  </w:num>
  <w:num w:numId="45">
    <w:abstractNumId w:val="45"/>
  </w:num>
  <w:num w:numId="46">
    <w:abstractNumId w:val="23"/>
  </w:num>
  <w:num w:numId="47">
    <w:abstractNumId w:val="6"/>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1AF"/>
    <w:rsid w:val="00000DC1"/>
    <w:rsid w:val="000018EE"/>
    <w:rsid w:val="00006E3D"/>
    <w:rsid w:val="0001001C"/>
    <w:rsid w:val="00013544"/>
    <w:rsid w:val="00014EA9"/>
    <w:rsid w:val="00017492"/>
    <w:rsid w:val="00021E37"/>
    <w:rsid w:val="00022650"/>
    <w:rsid w:val="0002317F"/>
    <w:rsid w:val="000253D7"/>
    <w:rsid w:val="00025564"/>
    <w:rsid w:val="00025F54"/>
    <w:rsid w:val="000263B2"/>
    <w:rsid w:val="00026AE6"/>
    <w:rsid w:val="00026CB8"/>
    <w:rsid w:val="0003148F"/>
    <w:rsid w:val="000402AC"/>
    <w:rsid w:val="00040C06"/>
    <w:rsid w:val="00041077"/>
    <w:rsid w:val="00044A29"/>
    <w:rsid w:val="00045C6B"/>
    <w:rsid w:val="00047A07"/>
    <w:rsid w:val="00050AB0"/>
    <w:rsid w:val="000518AC"/>
    <w:rsid w:val="00055675"/>
    <w:rsid w:val="0006747B"/>
    <w:rsid w:val="00071711"/>
    <w:rsid w:val="00071C7A"/>
    <w:rsid w:val="00072527"/>
    <w:rsid w:val="0007331F"/>
    <w:rsid w:val="000742CD"/>
    <w:rsid w:val="000771AB"/>
    <w:rsid w:val="000774F2"/>
    <w:rsid w:val="00096558"/>
    <w:rsid w:val="000A08D5"/>
    <w:rsid w:val="000A56D0"/>
    <w:rsid w:val="000A61E0"/>
    <w:rsid w:val="000B0A09"/>
    <w:rsid w:val="000B1976"/>
    <w:rsid w:val="000B2F00"/>
    <w:rsid w:val="000B32DA"/>
    <w:rsid w:val="000B336E"/>
    <w:rsid w:val="000B5EC1"/>
    <w:rsid w:val="000C3071"/>
    <w:rsid w:val="000C6AE9"/>
    <w:rsid w:val="000C7571"/>
    <w:rsid w:val="000D02B2"/>
    <w:rsid w:val="000D0316"/>
    <w:rsid w:val="000D18FA"/>
    <w:rsid w:val="000D76EB"/>
    <w:rsid w:val="000D7A95"/>
    <w:rsid w:val="000E1FD3"/>
    <w:rsid w:val="000E71CB"/>
    <w:rsid w:val="000F1306"/>
    <w:rsid w:val="000F1D50"/>
    <w:rsid w:val="000F1F22"/>
    <w:rsid w:val="000F29C9"/>
    <w:rsid w:val="00100C01"/>
    <w:rsid w:val="00104318"/>
    <w:rsid w:val="00106F5D"/>
    <w:rsid w:val="00112C63"/>
    <w:rsid w:val="00122C09"/>
    <w:rsid w:val="00126EAD"/>
    <w:rsid w:val="00127771"/>
    <w:rsid w:val="001317D7"/>
    <w:rsid w:val="00132549"/>
    <w:rsid w:val="00134566"/>
    <w:rsid w:val="00135B4D"/>
    <w:rsid w:val="00137CB0"/>
    <w:rsid w:val="001414B0"/>
    <w:rsid w:val="00150100"/>
    <w:rsid w:val="00151107"/>
    <w:rsid w:val="00156320"/>
    <w:rsid w:val="0015711E"/>
    <w:rsid w:val="00160939"/>
    <w:rsid w:val="00162AB6"/>
    <w:rsid w:val="00163B59"/>
    <w:rsid w:val="001647F9"/>
    <w:rsid w:val="00166F45"/>
    <w:rsid w:val="00171477"/>
    <w:rsid w:val="0017284C"/>
    <w:rsid w:val="00180072"/>
    <w:rsid w:val="00181A02"/>
    <w:rsid w:val="00183DE0"/>
    <w:rsid w:val="00185A6A"/>
    <w:rsid w:val="001872C7"/>
    <w:rsid w:val="00190CE2"/>
    <w:rsid w:val="00192E64"/>
    <w:rsid w:val="001A0964"/>
    <w:rsid w:val="001A282D"/>
    <w:rsid w:val="001B5404"/>
    <w:rsid w:val="001B7A59"/>
    <w:rsid w:val="001C0769"/>
    <w:rsid w:val="001C3B6E"/>
    <w:rsid w:val="001D60A1"/>
    <w:rsid w:val="001E1334"/>
    <w:rsid w:val="001E3D0A"/>
    <w:rsid w:val="001E5D49"/>
    <w:rsid w:val="001E7ED9"/>
    <w:rsid w:val="001F534D"/>
    <w:rsid w:val="001F5626"/>
    <w:rsid w:val="001F5A6D"/>
    <w:rsid w:val="001F66FA"/>
    <w:rsid w:val="002008B7"/>
    <w:rsid w:val="00205DBA"/>
    <w:rsid w:val="0020678F"/>
    <w:rsid w:val="0020731E"/>
    <w:rsid w:val="00211273"/>
    <w:rsid w:val="0021470B"/>
    <w:rsid w:val="00214BBA"/>
    <w:rsid w:val="00222C85"/>
    <w:rsid w:val="002250E9"/>
    <w:rsid w:val="00227347"/>
    <w:rsid w:val="00227A00"/>
    <w:rsid w:val="00227CD4"/>
    <w:rsid w:val="002319B1"/>
    <w:rsid w:val="002325F4"/>
    <w:rsid w:val="002438CD"/>
    <w:rsid w:val="00251215"/>
    <w:rsid w:val="002516AA"/>
    <w:rsid w:val="002545B9"/>
    <w:rsid w:val="00254DDB"/>
    <w:rsid w:val="002552CA"/>
    <w:rsid w:val="00257480"/>
    <w:rsid w:val="002601DD"/>
    <w:rsid w:val="00261C3C"/>
    <w:rsid w:val="00261DE6"/>
    <w:rsid w:val="00262BE1"/>
    <w:rsid w:val="00262EF1"/>
    <w:rsid w:val="0026301C"/>
    <w:rsid w:val="00263C56"/>
    <w:rsid w:val="0026752C"/>
    <w:rsid w:val="00272D37"/>
    <w:rsid w:val="00277317"/>
    <w:rsid w:val="002802DD"/>
    <w:rsid w:val="0028155E"/>
    <w:rsid w:val="00281B24"/>
    <w:rsid w:val="002829FF"/>
    <w:rsid w:val="00283A50"/>
    <w:rsid w:val="002851D8"/>
    <w:rsid w:val="0028736D"/>
    <w:rsid w:val="00292F94"/>
    <w:rsid w:val="00296592"/>
    <w:rsid w:val="002A0D3C"/>
    <w:rsid w:val="002A2C5C"/>
    <w:rsid w:val="002A3D47"/>
    <w:rsid w:val="002A5F35"/>
    <w:rsid w:val="002A6E80"/>
    <w:rsid w:val="002B2A73"/>
    <w:rsid w:val="002B44AC"/>
    <w:rsid w:val="002B6346"/>
    <w:rsid w:val="002B7BC5"/>
    <w:rsid w:val="002B7E0C"/>
    <w:rsid w:val="002C34CC"/>
    <w:rsid w:val="002C40C9"/>
    <w:rsid w:val="002C6553"/>
    <w:rsid w:val="002C7A4C"/>
    <w:rsid w:val="002D0247"/>
    <w:rsid w:val="002D15C2"/>
    <w:rsid w:val="002D21D9"/>
    <w:rsid w:val="002D4CB5"/>
    <w:rsid w:val="002D5DD9"/>
    <w:rsid w:val="002E144D"/>
    <w:rsid w:val="002E4272"/>
    <w:rsid w:val="002F0C88"/>
    <w:rsid w:val="002F19C0"/>
    <w:rsid w:val="002F3B28"/>
    <w:rsid w:val="002F53F0"/>
    <w:rsid w:val="002F625A"/>
    <w:rsid w:val="00302E39"/>
    <w:rsid w:val="0030352C"/>
    <w:rsid w:val="003050F6"/>
    <w:rsid w:val="003052DF"/>
    <w:rsid w:val="003076CA"/>
    <w:rsid w:val="00310907"/>
    <w:rsid w:val="003118DD"/>
    <w:rsid w:val="003135DD"/>
    <w:rsid w:val="00316575"/>
    <w:rsid w:val="00316777"/>
    <w:rsid w:val="00321182"/>
    <w:rsid w:val="00324162"/>
    <w:rsid w:val="003263F1"/>
    <w:rsid w:val="00327758"/>
    <w:rsid w:val="00327E0C"/>
    <w:rsid w:val="00335C62"/>
    <w:rsid w:val="003369B0"/>
    <w:rsid w:val="0034302F"/>
    <w:rsid w:val="00351DF4"/>
    <w:rsid w:val="00352CBE"/>
    <w:rsid w:val="00354D52"/>
    <w:rsid w:val="00355471"/>
    <w:rsid w:val="003571E3"/>
    <w:rsid w:val="003600E8"/>
    <w:rsid w:val="0036599F"/>
    <w:rsid w:val="00375720"/>
    <w:rsid w:val="00376288"/>
    <w:rsid w:val="00377334"/>
    <w:rsid w:val="0037789D"/>
    <w:rsid w:val="0038628D"/>
    <w:rsid w:val="00386ED9"/>
    <w:rsid w:val="00390B97"/>
    <w:rsid w:val="00390CA6"/>
    <w:rsid w:val="0039166E"/>
    <w:rsid w:val="00392337"/>
    <w:rsid w:val="003953DF"/>
    <w:rsid w:val="003975C5"/>
    <w:rsid w:val="003A09C4"/>
    <w:rsid w:val="003A5EFF"/>
    <w:rsid w:val="003A75A6"/>
    <w:rsid w:val="003B1DD5"/>
    <w:rsid w:val="003B4ECC"/>
    <w:rsid w:val="003C0DF1"/>
    <w:rsid w:val="003C5A79"/>
    <w:rsid w:val="003D36AC"/>
    <w:rsid w:val="003D37C1"/>
    <w:rsid w:val="003D69B7"/>
    <w:rsid w:val="003E09D1"/>
    <w:rsid w:val="003E100F"/>
    <w:rsid w:val="003E161A"/>
    <w:rsid w:val="003E1B94"/>
    <w:rsid w:val="003E4C07"/>
    <w:rsid w:val="003F32D1"/>
    <w:rsid w:val="003F4024"/>
    <w:rsid w:val="003F4D09"/>
    <w:rsid w:val="003F5A28"/>
    <w:rsid w:val="003F6A15"/>
    <w:rsid w:val="00406935"/>
    <w:rsid w:val="00406E22"/>
    <w:rsid w:val="004157DA"/>
    <w:rsid w:val="00416B4D"/>
    <w:rsid w:val="00416BB9"/>
    <w:rsid w:val="00416F20"/>
    <w:rsid w:val="004204A6"/>
    <w:rsid w:val="004218A2"/>
    <w:rsid w:val="004228D1"/>
    <w:rsid w:val="00422E4A"/>
    <w:rsid w:val="004324E9"/>
    <w:rsid w:val="004327B4"/>
    <w:rsid w:val="00433B9D"/>
    <w:rsid w:val="00434B40"/>
    <w:rsid w:val="00434D3A"/>
    <w:rsid w:val="00435501"/>
    <w:rsid w:val="004364AE"/>
    <w:rsid w:val="00444C9E"/>
    <w:rsid w:val="00445493"/>
    <w:rsid w:val="004460FC"/>
    <w:rsid w:val="00447981"/>
    <w:rsid w:val="00450E74"/>
    <w:rsid w:val="00451789"/>
    <w:rsid w:val="00451DC7"/>
    <w:rsid w:val="0045207A"/>
    <w:rsid w:val="00453B63"/>
    <w:rsid w:val="00455F67"/>
    <w:rsid w:val="004576F1"/>
    <w:rsid w:val="00465F5D"/>
    <w:rsid w:val="00474105"/>
    <w:rsid w:val="00475660"/>
    <w:rsid w:val="00475CDF"/>
    <w:rsid w:val="00475EFB"/>
    <w:rsid w:val="00480758"/>
    <w:rsid w:val="004807E8"/>
    <w:rsid w:val="00492295"/>
    <w:rsid w:val="00493627"/>
    <w:rsid w:val="00495B96"/>
    <w:rsid w:val="00495BFE"/>
    <w:rsid w:val="00496497"/>
    <w:rsid w:val="004969BC"/>
    <w:rsid w:val="00496B76"/>
    <w:rsid w:val="004A0CC7"/>
    <w:rsid w:val="004A243B"/>
    <w:rsid w:val="004A2E68"/>
    <w:rsid w:val="004A5602"/>
    <w:rsid w:val="004A561B"/>
    <w:rsid w:val="004A6765"/>
    <w:rsid w:val="004A6CCD"/>
    <w:rsid w:val="004A7F13"/>
    <w:rsid w:val="004B4461"/>
    <w:rsid w:val="004B593F"/>
    <w:rsid w:val="004B6ABB"/>
    <w:rsid w:val="004B6F7A"/>
    <w:rsid w:val="004C21B1"/>
    <w:rsid w:val="004C2833"/>
    <w:rsid w:val="004C332F"/>
    <w:rsid w:val="004C5DC6"/>
    <w:rsid w:val="004C62D5"/>
    <w:rsid w:val="004D183F"/>
    <w:rsid w:val="004D2AB5"/>
    <w:rsid w:val="004D339D"/>
    <w:rsid w:val="004D5AB9"/>
    <w:rsid w:val="004E09A7"/>
    <w:rsid w:val="004E2F67"/>
    <w:rsid w:val="004F1F7C"/>
    <w:rsid w:val="004F5450"/>
    <w:rsid w:val="004F5FDD"/>
    <w:rsid w:val="004F7104"/>
    <w:rsid w:val="004F785A"/>
    <w:rsid w:val="004F7E78"/>
    <w:rsid w:val="005014DB"/>
    <w:rsid w:val="00502874"/>
    <w:rsid w:val="00502A1F"/>
    <w:rsid w:val="0050332A"/>
    <w:rsid w:val="00504683"/>
    <w:rsid w:val="00507786"/>
    <w:rsid w:val="005139A2"/>
    <w:rsid w:val="00513B35"/>
    <w:rsid w:val="00516EA9"/>
    <w:rsid w:val="00522D9E"/>
    <w:rsid w:val="00524058"/>
    <w:rsid w:val="005360D5"/>
    <w:rsid w:val="00537008"/>
    <w:rsid w:val="00543591"/>
    <w:rsid w:val="005447D1"/>
    <w:rsid w:val="005469BC"/>
    <w:rsid w:val="005500BC"/>
    <w:rsid w:val="005516D9"/>
    <w:rsid w:val="005520E5"/>
    <w:rsid w:val="00553B91"/>
    <w:rsid w:val="005546EF"/>
    <w:rsid w:val="00555309"/>
    <w:rsid w:val="00555FFB"/>
    <w:rsid w:val="005570F4"/>
    <w:rsid w:val="00561E33"/>
    <w:rsid w:val="00564269"/>
    <w:rsid w:val="00564463"/>
    <w:rsid w:val="00570E07"/>
    <w:rsid w:val="00576C5D"/>
    <w:rsid w:val="00591A42"/>
    <w:rsid w:val="00593A8D"/>
    <w:rsid w:val="00594230"/>
    <w:rsid w:val="00596B8C"/>
    <w:rsid w:val="005A01E8"/>
    <w:rsid w:val="005A1A9A"/>
    <w:rsid w:val="005A1BA4"/>
    <w:rsid w:val="005A22BE"/>
    <w:rsid w:val="005A2EBD"/>
    <w:rsid w:val="005A3411"/>
    <w:rsid w:val="005A69D7"/>
    <w:rsid w:val="005B059C"/>
    <w:rsid w:val="005B06CE"/>
    <w:rsid w:val="005B0733"/>
    <w:rsid w:val="005B5941"/>
    <w:rsid w:val="005B7C2C"/>
    <w:rsid w:val="005C0969"/>
    <w:rsid w:val="005C13C0"/>
    <w:rsid w:val="005D0758"/>
    <w:rsid w:val="005D137F"/>
    <w:rsid w:val="005D36B7"/>
    <w:rsid w:val="005E1ECC"/>
    <w:rsid w:val="005E3698"/>
    <w:rsid w:val="005E402A"/>
    <w:rsid w:val="005E4832"/>
    <w:rsid w:val="005E5E41"/>
    <w:rsid w:val="005E60BE"/>
    <w:rsid w:val="005E7580"/>
    <w:rsid w:val="005F140A"/>
    <w:rsid w:val="005F4714"/>
    <w:rsid w:val="00600233"/>
    <w:rsid w:val="00600C6A"/>
    <w:rsid w:val="00602D03"/>
    <w:rsid w:val="006139DE"/>
    <w:rsid w:val="00615D2B"/>
    <w:rsid w:val="00615FF7"/>
    <w:rsid w:val="0062255D"/>
    <w:rsid w:val="00622C1B"/>
    <w:rsid w:val="006249C1"/>
    <w:rsid w:val="00625319"/>
    <w:rsid w:val="00627A99"/>
    <w:rsid w:val="00627AE1"/>
    <w:rsid w:val="00630642"/>
    <w:rsid w:val="0063372F"/>
    <w:rsid w:val="00633815"/>
    <w:rsid w:val="00637DB1"/>
    <w:rsid w:val="00640C4C"/>
    <w:rsid w:val="00642F66"/>
    <w:rsid w:val="00646165"/>
    <w:rsid w:val="00647DD9"/>
    <w:rsid w:val="00653CE2"/>
    <w:rsid w:val="00654B0D"/>
    <w:rsid w:val="006606CD"/>
    <w:rsid w:val="00664BEB"/>
    <w:rsid w:val="00664D05"/>
    <w:rsid w:val="006652DF"/>
    <w:rsid w:val="0066620E"/>
    <w:rsid w:val="00671477"/>
    <w:rsid w:val="00672C21"/>
    <w:rsid w:val="006732ED"/>
    <w:rsid w:val="00673399"/>
    <w:rsid w:val="00673F87"/>
    <w:rsid w:val="00681B34"/>
    <w:rsid w:val="006859D6"/>
    <w:rsid w:val="00690822"/>
    <w:rsid w:val="0069563D"/>
    <w:rsid w:val="0069700E"/>
    <w:rsid w:val="006B0549"/>
    <w:rsid w:val="006C0CDB"/>
    <w:rsid w:val="006D0A42"/>
    <w:rsid w:val="006D1763"/>
    <w:rsid w:val="006E4A48"/>
    <w:rsid w:val="006E6460"/>
    <w:rsid w:val="006E78C4"/>
    <w:rsid w:val="006F42E4"/>
    <w:rsid w:val="006F46D1"/>
    <w:rsid w:val="006F6F30"/>
    <w:rsid w:val="007005E8"/>
    <w:rsid w:val="00700E1F"/>
    <w:rsid w:val="007129D3"/>
    <w:rsid w:val="007205A1"/>
    <w:rsid w:val="00720E4C"/>
    <w:rsid w:val="00722557"/>
    <w:rsid w:val="00723B1D"/>
    <w:rsid w:val="00723E2F"/>
    <w:rsid w:val="00727F30"/>
    <w:rsid w:val="0073006D"/>
    <w:rsid w:val="00736310"/>
    <w:rsid w:val="007379EB"/>
    <w:rsid w:val="00737DE3"/>
    <w:rsid w:val="007558FC"/>
    <w:rsid w:val="007573F8"/>
    <w:rsid w:val="0076483D"/>
    <w:rsid w:val="00766A3B"/>
    <w:rsid w:val="007711F6"/>
    <w:rsid w:val="00775A8F"/>
    <w:rsid w:val="00775B50"/>
    <w:rsid w:val="00781CAF"/>
    <w:rsid w:val="00782196"/>
    <w:rsid w:val="0079469A"/>
    <w:rsid w:val="007A2590"/>
    <w:rsid w:val="007A6C4B"/>
    <w:rsid w:val="007A7B7D"/>
    <w:rsid w:val="007B3086"/>
    <w:rsid w:val="007B6DEF"/>
    <w:rsid w:val="007B72C7"/>
    <w:rsid w:val="007C0FF5"/>
    <w:rsid w:val="007C1284"/>
    <w:rsid w:val="007C2B52"/>
    <w:rsid w:val="007C4DD9"/>
    <w:rsid w:val="007D39AB"/>
    <w:rsid w:val="007D49C5"/>
    <w:rsid w:val="007D74B1"/>
    <w:rsid w:val="007D7E4B"/>
    <w:rsid w:val="007E0B29"/>
    <w:rsid w:val="007E2C4B"/>
    <w:rsid w:val="007E3A42"/>
    <w:rsid w:val="007E5DD9"/>
    <w:rsid w:val="007E73F5"/>
    <w:rsid w:val="007E7770"/>
    <w:rsid w:val="007F3195"/>
    <w:rsid w:val="00802298"/>
    <w:rsid w:val="00805F56"/>
    <w:rsid w:val="008067A8"/>
    <w:rsid w:val="008131D8"/>
    <w:rsid w:val="00813F94"/>
    <w:rsid w:val="00816DFE"/>
    <w:rsid w:val="00817A35"/>
    <w:rsid w:val="00822F5A"/>
    <w:rsid w:val="008236E6"/>
    <w:rsid w:val="00824717"/>
    <w:rsid w:val="00833CF9"/>
    <w:rsid w:val="008372EE"/>
    <w:rsid w:val="008375CC"/>
    <w:rsid w:val="0084684F"/>
    <w:rsid w:val="00856A68"/>
    <w:rsid w:val="008606CD"/>
    <w:rsid w:val="008610F8"/>
    <w:rsid w:val="008618EE"/>
    <w:rsid w:val="008651D1"/>
    <w:rsid w:val="00875C5D"/>
    <w:rsid w:val="0088201D"/>
    <w:rsid w:val="00882E8F"/>
    <w:rsid w:val="008846BE"/>
    <w:rsid w:val="00885231"/>
    <w:rsid w:val="00886297"/>
    <w:rsid w:val="0088708A"/>
    <w:rsid w:val="00890E44"/>
    <w:rsid w:val="0089198F"/>
    <w:rsid w:val="0089255A"/>
    <w:rsid w:val="00892660"/>
    <w:rsid w:val="00893852"/>
    <w:rsid w:val="00896648"/>
    <w:rsid w:val="008A097E"/>
    <w:rsid w:val="008A66D7"/>
    <w:rsid w:val="008B19AD"/>
    <w:rsid w:val="008B1BA7"/>
    <w:rsid w:val="008B27D8"/>
    <w:rsid w:val="008B585C"/>
    <w:rsid w:val="008B73BA"/>
    <w:rsid w:val="008C4F15"/>
    <w:rsid w:val="008D0B88"/>
    <w:rsid w:val="008D6150"/>
    <w:rsid w:val="008E2AE6"/>
    <w:rsid w:val="008E3E57"/>
    <w:rsid w:val="008E628E"/>
    <w:rsid w:val="008E6316"/>
    <w:rsid w:val="008F1AEE"/>
    <w:rsid w:val="008F4378"/>
    <w:rsid w:val="009057C0"/>
    <w:rsid w:val="0090634C"/>
    <w:rsid w:val="00906B2F"/>
    <w:rsid w:val="0091008E"/>
    <w:rsid w:val="00910715"/>
    <w:rsid w:val="009121A2"/>
    <w:rsid w:val="00924684"/>
    <w:rsid w:val="0093126A"/>
    <w:rsid w:val="00931315"/>
    <w:rsid w:val="009317B9"/>
    <w:rsid w:val="00941379"/>
    <w:rsid w:val="0094483E"/>
    <w:rsid w:val="009458A0"/>
    <w:rsid w:val="00946D65"/>
    <w:rsid w:val="00955E2A"/>
    <w:rsid w:val="00956128"/>
    <w:rsid w:val="00956F41"/>
    <w:rsid w:val="00962938"/>
    <w:rsid w:val="009707BA"/>
    <w:rsid w:val="00975A9E"/>
    <w:rsid w:val="0098047E"/>
    <w:rsid w:val="00983B8E"/>
    <w:rsid w:val="00984780"/>
    <w:rsid w:val="009849BA"/>
    <w:rsid w:val="00984BAC"/>
    <w:rsid w:val="00984DD2"/>
    <w:rsid w:val="00986502"/>
    <w:rsid w:val="00986757"/>
    <w:rsid w:val="009906C8"/>
    <w:rsid w:val="0099130F"/>
    <w:rsid w:val="00991FF9"/>
    <w:rsid w:val="00994C96"/>
    <w:rsid w:val="009A19C4"/>
    <w:rsid w:val="009A6B98"/>
    <w:rsid w:val="009B1786"/>
    <w:rsid w:val="009B2957"/>
    <w:rsid w:val="009B536D"/>
    <w:rsid w:val="009B5C1E"/>
    <w:rsid w:val="009B6A52"/>
    <w:rsid w:val="009C2ECB"/>
    <w:rsid w:val="009C7F42"/>
    <w:rsid w:val="009D01C4"/>
    <w:rsid w:val="009D5167"/>
    <w:rsid w:val="009E13DD"/>
    <w:rsid w:val="009E2401"/>
    <w:rsid w:val="009E388C"/>
    <w:rsid w:val="009F0E58"/>
    <w:rsid w:val="009F2242"/>
    <w:rsid w:val="009F4009"/>
    <w:rsid w:val="009F4CD2"/>
    <w:rsid w:val="009F5B60"/>
    <w:rsid w:val="00A012B1"/>
    <w:rsid w:val="00A01667"/>
    <w:rsid w:val="00A01C4B"/>
    <w:rsid w:val="00A03CE1"/>
    <w:rsid w:val="00A05D6D"/>
    <w:rsid w:val="00A07259"/>
    <w:rsid w:val="00A1057E"/>
    <w:rsid w:val="00A147AB"/>
    <w:rsid w:val="00A16623"/>
    <w:rsid w:val="00A21560"/>
    <w:rsid w:val="00A2237D"/>
    <w:rsid w:val="00A3053F"/>
    <w:rsid w:val="00A30ED9"/>
    <w:rsid w:val="00A31434"/>
    <w:rsid w:val="00A3182D"/>
    <w:rsid w:val="00A3364E"/>
    <w:rsid w:val="00A404A2"/>
    <w:rsid w:val="00A4420C"/>
    <w:rsid w:val="00A44EE4"/>
    <w:rsid w:val="00A47448"/>
    <w:rsid w:val="00A4777A"/>
    <w:rsid w:val="00A507E9"/>
    <w:rsid w:val="00A50B3D"/>
    <w:rsid w:val="00A5180A"/>
    <w:rsid w:val="00A61D63"/>
    <w:rsid w:val="00A62E22"/>
    <w:rsid w:val="00A645E1"/>
    <w:rsid w:val="00A660AD"/>
    <w:rsid w:val="00A66912"/>
    <w:rsid w:val="00A66B5F"/>
    <w:rsid w:val="00A70E0D"/>
    <w:rsid w:val="00A73AA0"/>
    <w:rsid w:val="00A76818"/>
    <w:rsid w:val="00A809A9"/>
    <w:rsid w:val="00A8632F"/>
    <w:rsid w:val="00A87D9C"/>
    <w:rsid w:val="00A95339"/>
    <w:rsid w:val="00A97660"/>
    <w:rsid w:val="00A97FCD"/>
    <w:rsid w:val="00AA0D5D"/>
    <w:rsid w:val="00AA270B"/>
    <w:rsid w:val="00AA3C9F"/>
    <w:rsid w:val="00AA3EE3"/>
    <w:rsid w:val="00AA49DC"/>
    <w:rsid w:val="00AB0289"/>
    <w:rsid w:val="00AB2197"/>
    <w:rsid w:val="00AB552D"/>
    <w:rsid w:val="00AC11A4"/>
    <w:rsid w:val="00AC1650"/>
    <w:rsid w:val="00AC3F37"/>
    <w:rsid w:val="00AC4A28"/>
    <w:rsid w:val="00AC5DDD"/>
    <w:rsid w:val="00AC6CD6"/>
    <w:rsid w:val="00AC744B"/>
    <w:rsid w:val="00AD0195"/>
    <w:rsid w:val="00AD0281"/>
    <w:rsid w:val="00AD0E4E"/>
    <w:rsid w:val="00AD4FB9"/>
    <w:rsid w:val="00AD72C3"/>
    <w:rsid w:val="00AE109D"/>
    <w:rsid w:val="00AE461E"/>
    <w:rsid w:val="00AE5A2C"/>
    <w:rsid w:val="00AF798E"/>
    <w:rsid w:val="00B022D5"/>
    <w:rsid w:val="00B07797"/>
    <w:rsid w:val="00B155CE"/>
    <w:rsid w:val="00B162AA"/>
    <w:rsid w:val="00B165F8"/>
    <w:rsid w:val="00B16A25"/>
    <w:rsid w:val="00B17F2A"/>
    <w:rsid w:val="00B22DC6"/>
    <w:rsid w:val="00B25400"/>
    <w:rsid w:val="00B27CAA"/>
    <w:rsid w:val="00B428BD"/>
    <w:rsid w:val="00B44720"/>
    <w:rsid w:val="00B44D3B"/>
    <w:rsid w:val="00B512CC"/>
    <w:rsid w:val="00B53257"/>
    <w:rsid w:val="00B57000"/>
    <w:rsid w:val="00B6217A"/>
    <w:rsid w:val="00B623A0"/>
    <w:rsid w:val="00B66080"/>
    <w:rsid w:val="00B701BC"/>
    <w:rsid w:val="00B71E97"/>
    <w:rsid w:val="00B74D6D"/>
    <w:rsid w:val="00B75EBD"/>
    <w:rsid w:val="00B77D22"/>
    <w:rsid w:val="00B85719"/>
    <w:rsid w:val="00B90E88"/>
    <w:rsid w:val="00B91821"/>
    <w:rsid w:val="00B93844"/>
    <w:rsid w:val="00B93930"/>
    <w:rsid w:val="00B9603E"/>
    <w:rsid w:val="00BA351A"/>
    <w:rsid w:val="00BA5640"/>
    <w:rsid w:val="00BB18AF"/>
    <w:rsid w:val="00BB7661"/>
    <w:rsid w:val="00BB7AD5"/>
    <w:rsid w:val="00BB7BDA"/>
    <w:rsid w:val="00BC11AF"/>
    <w:rsid w:val="00BD1BF2"/>
    <w:rsid w:val="00BD5C93"/>
    <w:rsid w:val="00BD5FB6"/>
    <w:rsid w:val="00BE1149"/>
    <w:rsid w:val="00BE4EC8"/>
    <w:rsid w:val="00BE5F0D"/>
    <w:rsid w:val="00BE5F1C"/>
    <w:rsid w:val="00BE748A"/>
    <w:rsid w:val="00BE7502"/>
    <w:rsid w:val="00BE7C5A"/>
    <w:rsid w:val="00BF0DED"/>
    <w:rsid w:val="00BF427A"/>
    <w:rsid w:val="00BF6EAE"/>
    <w:rsid w:val="00C01514"/>
    <w:rsid w:val="00C0605A"/>
    <w:rsid w:val="00C12C68"/>
    <w:rsid w:val="00C16053"/>
    <w:rsid w:val="00C20698"/>
    <w:rsid w:val="00C21A42"/>
    <w:rsid w:val="00C224EC"/>
    <w:rsid w:val="00C263A8"/>
    <w:rsid w:val="00C3169A"/>
    <w:rsid w:val="00C33A7E"/>
    <w:rsid w:val="00C35DBF"/>
    <w:rsid w:val="00C4399D"/>
    <w:rsid w:val="00C4540F"/>
    <w:rsid w:val="00C4620A"/>
    <w:rsid w:val="00C475CD"/>
    <w:rsid w:val="00C6008D"/>
    <w:rsid w:val="00C62939"/>
    <w:rsid w:val="00C66942"/>
    <w:rsid w:val="00C70886"/>
    <w:rsid w:val="00C72C62"/>
    <w:rsid w:val="00C73FCB"/>
    <w:rsid w:val="00C75023"/>
    <w:rsid w:val="00C750A8"/>
    <w:rsid w:val="00C76BD0"/>
    <w:rsid w:val="00C86715"/>
    <w:rsid w:val="00C9040A"/>
    <w:rsid w:val="00C93AD8"/>
    <w:rsid w:val="00C944F9"/>
    <w:rsid w:val="00C95172"/>
    <w:rsid w:val="00C95481"/>
    <w:rsid w:val="00C95EBD"/>
    <w:rsid w:val="00C974ED"/>
    <w:rsid w:val="00CA0654"/>
    <w:rsid w:val="00CA2044"/>
    <w:rsid w:val="00CA5AFA"/>
    <w:rsid w:val="00CA6845"/>
    <w:rsid w:val="00CA69DC"/>
    <w:rsid w:val="00CA6BB8"/>
    <w:rsid w:val="00CA709B"/>
    <w:rsid w:val="00CB253A"/>
    <w:rsid w:val="00CB308B"/>
    <w:rsid w:val="00CB7454"/>
    <w:rsid w:val="00CC02C3"/>
    <w:rsid w:val="00CC235F"/>
    <w:rsid w:val="00CC294B"/>
    <w:rsid w:val="00CC40D3"/>
    <w:rsid w:val="00CC4E04"/>
    <w:rsid w:val="00CC6C40"/>
    <w:rsid w:val="00CD1EA9"/>
    <w:rsid w:val="00CD515F"/>
    <w:rsid w:val="00CE041C"/>
    <w:rsid w:val="00CE1693"/>
    <w:rsid w:val="00CE1D2D"/>
    <w:rsid w:val="00CE5912"/>
    <w:rsid w:val="00CE5972"/>
    <w:rsid w:val="00CF26B7"/>
    <w:rsid w:val="00CF48F5"/>
    <w:rsid w:val="00CF7B70"/>
    <w:rsid w:val="00D02600"/>
    <w:rsid w:val="00D04F71"/>
    <w:rsid w:val="00D05A4F"/>
    <w:rsid w:val="00D05C72"/>
    <w:rsid w:val="00D05CFA"/>
    <w:rsid w:val="00D07EB2"/>
    <w:rsid w:val="00D13DF0"/>
    <w:rsid w:val="00D15689"/>
    <w:rsid w:val="00D16824"/>
    <w:rsid w:val="00D20A87"/>
    <w:rsid w:val="00D2270A"/>
    <w:rsid w:val="00D243A5"/>
    <w:rsid w:val="00D2691C"/>
    <w:rsid w:val="00D34340"/>
    <w:rsid w:val="00D41D55"/>
    <w:rsid w:val="00D421FA"/>
    <w:rsid w:val="00D4724F"/>
    <w:rsid w:val="00D47F13"/>
    <w:rsid w:val="00D512AF"/>
    <w:rsid w:val="00D53100"/>
    <w:rsid w:val="00D57269"/>
    <w:rsid w:val="00D60B3A"/>
    <w:rsid w:val="00D65455"/>
    <w:rsid w:val="00D657C3"/>
    <w:rsid w:val="00D701AA"/>
    <w:rsid w:val="00D72653"/>
    <w:rsid w:val="00D7619E"/>
    <w:rsid w:val="00D8038A"/>
    <w:rsid w:val="00D81DB3"/>
    <w:rsid w:val="00D95AE0"/>
    <w:rsid w:val="00DA1D08"/>
    <w:rsid w:val="00DA469E"/>
    <w:rsid w:val="00DB106E"/>
    <w:rsid w:val="00DC0D39"/>
    <w:rsid w:val="00DC57F5"/>
    <w:rsid w:val="00DC6542"/>
    <w:rsid w:val="00DC6737"/>
    <w:rsid w:val="00DC7FA9"/>
    <w:rsid w:val="00DD08A1"/>
    <w:rsid w:val="00DE0EB9"/>
    <w:rsid w:val="00DE16AC"/>
    <w:rsid w:val="00DE3320"/>
    <w:rsid w:val="00DE37EB"/>
    <w:rsid w:val="00DE63A5"/>
    <w:rsid w:val="00DF3652"/>
    <w:rsid w:val="00DF469D"/>
    <w:rsid w:val="00DF7A2E"/>
    <w:rsid w:val="00E01A77"/>
    <w:rsid w:val="00E03B96"/>
    <w:rsid w:val="00E04482"/>
    <w:rsid w:val="00E0528F"/>
    <w:rsid w:val="00E07761"/>
    <w:rsid w:val="00E1207A"/>
    <w:rsid w:val="00E12714"/>
    <w:rsid w:val="00E13545"/>
    <w:rsid w:val="00E15D73"/>
    <w:rsid w:val="00E21F36"/>
    <w:rsid w:val="00E23A51"/>
    <w:rsid w:val="00E308E1"/>
    <w:rsid w:val="00E36230"/>
    <w:rsid w:val="00E36EC1"/>
    <w:rsid w:val="00E37133"/>
    <w:rsid w:val="00E37DBE"/>
    <w:rsid w:val="00E40B81"/>
    <w:rsid w:val="00E41A48"/>
    <w:rsid w:val="00E44DDC"/>
    <w:rsid w:val="00E47CAB"/>
    <w:rsid w:val="00E47FF7"/>
    <w:rsid w:val="00E516E8"/>
    <w:rsid w:val="00E531D2"/>
    <w:rsid w:val="00E53567"/>
    <w:rsid w:val="00E53DA3"/>
    <w:rsid w:val="00E5582D"/>
    <w:rsid w:val="00E55E4E"/>
    <w:rsid w:val="00E5631E"/>
    <w:rsid w:val="00E579F3"/>
    <w:rsid w:val="00E644F2"/>
    <w:rsid w:val="00E653DC"/>
    <w:rsid w:val="00E654CD"/>
    <w:rsid w:val="00E7567D"/>
    <w:rsid w:val="00E77815"/>
    <w:rsid w:val="00E81D71"/>
    <w:rsid w:val="00E82BC2"/>
    <w:rsid w:val="00E85527"/>
    <w:rsid w:val="00E868CF"/>
    <w:rsid w:val="00E87E81"/>
    <w:rsid w:val="00E908FE"/>
    <w:rsid w:val="00E92D16"/>
    <w:rsid w:val="00EA22F3"/>
    <w:rsid w:val="00EA692F"/>
    <w:rsid w:val="00EA6EFF"/>
    <w:rsid w:val="00EA7274"/>
    <w:rsid w:val="00EB04A2"/>
    <w:rsid w:val="00EB089A"/>
    <w:rsid w:val="00EB1212"/>
    <w:rsid w:val="00EB3B38"/>
    <w:rsid w:val="00EB42F7"/>
    <w:rsid w:val="00EB4885"/>
    <w:rsid w:val="00EB48A5"/>
    <w:rsid w:val="00EB5734"/>
    <w:rsid w:val="00EC3A72"/>
    <w:rsid w:val="00EC4443"/>
    <w:rsid w:val="00EC754B"/>
    <w:rsid w:val="00ED0DA4"/>
    <w:rsid w:val="00EE2000"/>
    <w:rsid w:val="00EE3D30"/>
    <w:rsid w:val="00EE3F52"/>
    <w:rsid w:val="00EE4059"/>
    <w:rsid w:val="00EE411D"/>
    <w:rsid w:val="00EE4209"/>
    <w:rsid w:val="00EE4563"/>
    <w:rsid w:val="00EE7FAB"/>
    <w:rsid w:val="00EF2569"/>
    <w:rsid w:val="00F043CF"/>
    <w:rsid w:val="00F0458F"/>
    <w:rsid w:val="00F05356"/>
    <w:rsid w:val="00F0622B"/>
    <w:rsid w:val="00F212C7"/>
    <w:rsid w:val="00F23093"/>
    <w:rsid w:val="00F25D7D"/>
    <w:rsid w:val="00F3252B"/>
    <w:rsid w:val="00F325D4"/>
    <w:rsid w:val="00F32A11"/>
    <w:rsid w:val="00F32F5F"/>
    <w:rsid w:val="00F3526B"/>
    <w:rsid w:val="00F365A4"/>
    <w:rsid w:val="00F36F22"/>
    <w:rsid w:val="00F37691"/>
    <w:rsid w:val="00F432B6"/>
    <w:rsid w:val="00F43945"/>
    <w:rsid w:val="00F45039"/>
    <w:rsid w:val="00F55ED3"/>
    <w:rsid w:val="00F56CE5"/>
    <w:rsid w:val="00F57BEE"/>
    <w:rsid w:val="00F60689"/>
    <w:rsid w:val="00F611E7"/>
    <w:rsid w:val="00F65C78"/>
    <w:rsid w:val="00F66CDC"/>
    <w:rsid w:val="00F732AC"/>
    <w:rsid w:val="00F73CBC"/>
    <w:rsid w:val="00F756D2"/>
    <w:rsid w:val="00F768CF"/>
    <w:rsid w:val="00F80193"/>
    <w:rsid w:val="00F809E4"/>
    <w:rsid w:val="00F82AEB"/>
    <w:rsid w:val="00F82F1F"/>
    <w:rsid w:val="00F830FB"/>
    <w:rsid w:val="00F83588"/>
    <w:rsid w:val="00F84C86"/>
    <w:rsid w:val="00F86E80"/>
    <w:rsid w:val="00F87546"/>
    <w:rsid w:val="00F91C01"/>
    <w:rsid w:val="00F9768B"/>
    <w:rsid w:val="00F97A23"/>
    <w:rsid w:val="00FA1FBC"/>
    <w:rsid w:val="00FA4042"/>
    <w:rsid w:val="00FA48B5"/>
    <w:rsid w:val="00FB356B"/>
    <w:rsid w:val="00FB7290"/>
    <w:rsid w:val="00FB7533"/>
    <w:rsid w:val="00FB7EB2"/>
    <w:rsid w:val="00FC15F2"/>
    <w:rsid w:val="00FC29E9"/>
    <w:rsid w:val="00FC5AFD"/>
    <w:rsid w:val="00FD6269"/>
    <w:rsid w:val="00FE0553"/>
    <w:rsid w:val="00FE42A7"/>
    <w:rsid w:val="00FE514C"/>
    <w:rsid w:val="00FF2EDD"/>
    <w:rsid w:val="00FF37C1"/>
    <w:rsid w:val="00FF6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15076"/>
  <w15:docId w15:val="{33F96EEC-AF7B-4AD4-A174-55F52E7C1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1AF"/>
    <w:pPr>
      <w:spacing w:line="240" w:lineRule="auto"/>
    </w:pPr>
    <w:rPr>
      <w:rFonts w:ascii=".VnTime" w:eastAsia="Times New Roman" w:hAnsi=".VnTime" w:cs="Times New Roman"/>
      <w:szCs w:val="28"/>
    </w:rPr>
  </w:style>
  <w:style w:type="paragraph" w:styleId="Heading1">
    <w:name w:val="heading 1"/>
    <w:basedOn w:val="Normal"/>
    <w:next w:val="Normal"/>
    <w:link w:val="Heading1Char"/>
    <w:uiPriority w:val="9"/>
    <w:qFormat/>
    <w:rsid w:val="00C974ED"/>
    <w:pPr>
      <w:keepNext/>
      <w:outlineLvl w:val="0"/>
    </w:pPr>
    <w:rPr>
      <w:rFonts w:cs="Courier New"/>
      <w:sz w:val="26"/>
      <w:szCs w:val="26"/>
      <w:u w:val="single"/>
    </w:rPr>
  </w:style>
  <w:style w:type="paragraph" w:styleId="Heading2">
    <w:name w:val="heading 2"/>
    <w:basedOn w:val="Normal"/>
    <w:next w:val="Normal"/>
    <w:link w:val="Heading2Char"/>
    <w:uiPriority w:val="9"/>
    <w:qFormat/>
    <w:rsid w:val="00C974ED"/>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C974ED"/>
    <w:pPr>
      <w:keepNext/>
      <w:spacing w:line="360" w:lineRule="auto"/>
      <w:ind w:firstLine="560"/>
      <w:jc w:val="center"/>
      <w:outlineLvl w:val="2"/>
    </w:pPr>
    <w:rPr>
      <w:b/>
      <w:bCs/>
      <w:i/>
      <w:iCs/>
      <w:szCs w:val="24"/>
    </w:rPr>
  </w:style>
  <w:style w:type="paragraph" w:styleId="Heading4">
    <w:name w:val="heading 4"/>
    <w:basedOn w:val="Normal"/>
    <w:next w:val="Normal"/>
    <w:link w:val="Heading4Char"/>
    <w:qFormat/>
    <w:rsid w:val="00C974ED"/>
    <w:pPr>
      <w:keepNext/>
      <w:spacing w:before="240" w:after="60"/>
      <w:outlineLvl w:val="3"/>
    </w:pPr>
    <w:rPr>
      <w:rFonts w:cs="Courier New"/>
      <w:b/>
      <w:bCs/>
    </w:rPr>
  </w:style>
  <w:style w:type="paragraph" w:styleId="Heading5">
    <w:name w:val="heading 5"/>
    <w:basedOn w:val="Normal"/>
    <w:next w:val="Normal"/>
    <w:link w:val="Heading5Char"/>
    <w:qFormat/>
    <w:rsid w:val="00C974ED"/>
    <w:pPr>
      <w:spacing w:before="240" w:after="60"/>
      <w:outlineLvl w:val="4"/>
    </w:pPr>
    <w:rPr>
      <w:rFonts w:cs="Courier New"/>
      <w:b/>
      <w:bCs/>
      <w:i/>
      <w:iCs/>
      <w:sz w:val="26"/>
      <w:szCs w:val="26"/>
    </w:rPr>
  </w:style>
  <w:style w:type="paragraph" w:styleId="Heading6">
    <w:name w:val="heading 6"/>
    <w:basedOn w:val="Normal"/>
    <w:next w:val="Normal"/>
    <w:link w:val="Heading6Char"/>
    <w:qFormat/>
    <w:rsid w:val="00C974E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C974ED"/>
    <w:pPr>
      <w:spacing w:before="240" w:after="60"/>
      <w:outlineLvl w:val="6"/>
    </w:pPr>
    <w:rPr>
      <w:rFonts w:cs="Courier New"/>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C11AF"/>
    <w:pPr>
      <w:tabs>
        <w:tab w:val="center" w:pos="4320"/>
        <w:tab w:val="right" w:pos="8640"/>
      </w:tabs>
    </w:pPr>
  </w:style>
  <w:style w:type="character" w:customStyle="1" w:styleId="FooterChar">
    <w:name w:val="Footer Char"/>
    <w:basedOn w:val="DefaultParagraphFont"/>
    <w:link w:val="Footer"/>
    <w:uiPriority w:val="99"/>
    <w:rsid w:val="00BC11AF"/>
    <w:rPr>
      <w:rFonts w:ascii=".VnTime" w:eastAsia="Times New Roman" w:hAnsi=".VnTime" w:cs="Times New Roman"/>
      <w:szCs w:val="28"/>
    </w:rPr>
  </w:style>
  <w:style w:type="character" w:styleId="PageNumber">
    <w:name w:val="page number"/>
    <w:basedOn w:val="DefaultParagraphFont"/>
    <w:rsid w:val="00BC11AF"/>
  </w:style>
  <w:style w:type="table" w:styleId="TableGrid">
    <w:name w:val="Table Grid"/>
    <w:basedOn w:val="TableNormal"/>
    <w:rsid w:val="00B75EBD"/>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13B35"/>
    <w:rPr>
      <w:rFonts w:ascii="Tahoma" w:hAnsi="Tahoma" w:cs="Tahoma"/>
      <w:sz w:val="16"/>
      <w:szCs w:val="16"/>
    </w:rPr>
  </w:style>
  <w:style w:type="character" w:customStyle="1" w:styleId="BalloonTextChar">
    <w:name w:val="Balloon Text Char"/>
    <w:basedOn w:val="DefaultParagraphFont"/>
    <w:link w:val="BalloonText"/>
    <w:uiPriority w:val="99"/>
    <w:semiHidden/>
    <w:rsid w:val="00513B35"/>
    <w:rPr>
      <w:rFonts w:ascii="Tahoma" w:eastAsia="Times New Roman" w:hAnsi="Tahoma" w:cs="Tahoma"/>
      <w:sz w:val="16"/>
      <w:szCs w:val="16"/>
    </w:rPr>
  </w:style>
  <w:style w:type="paragraph" w:customStyle="1" w:styleId="NormalVnTime">
    <w:name w:val="Normal + .VnTime"/>
    <w:aliases w:val="14 pt"/>
    <w:basedOn w:val="Normal"/>
    <w:rsid w:val="008B73BA"/>
    <w:rPr>
      <w:vertAlign w:val="subscript"/>
    </w:rPr>
  </w:style>
  <w:style w:type="paragraph" w:styleId="BodyText">
    <w:name w:val="Body Text"/>
    <w:basedOn w:val="Normal"/>
    <w:link w:val="BodyTextChar"/>
    <w:rsid w:val="00351DF4"/>
    <w:rPr>
      <w:b/>
      <w:i/>
      <w:szCs w:val="20"/>
    </w:rPr>
  </w:style>
  <w:style w:type="character" w:customStyle="1" w:styleId="BodyTextChar">
    <w:name w:val="Body Text Char"/>
    <w:basedOn w:val="DefaultParagraphFont"/>
    <w:link w:val="BodyText"/>
    <w:rsid w:val="00351DF4"/>
    <w:rPr>
      <w:rFonts w:ascii=".VnTime" w:eastAsia="Times New Roman" w:hAnsi=".VnTime" w:cs="Times New Roman"/>
      <w:b/>
      <w:i/>
      <w:szCs w:val="20"/>
    </w:rPr>
  </w:style>
  <w:style w:type="paragraph" w:styleId="ListParagraph">
    <w:name w:val="List Paragraph"/>
    <w:basedOn w:val="Normal"/>
    <w:uiPriority w:val="34"/>
    <w:qFormat/>
    <w:rsid w:val="00134566"/>
    <w:pPr>
      <w:ind w:left="720"/>
      <w:contextualSpacing/>
    </w:pPr>
  </w:style>
  <w:style w:type="paragraph" w:customStyle="1" w:styleId="DefaultParagraphFontParaCharCharCharCharChar">
    <w:name w:val="Default Paragraph Font Para Char Char Char Char Char"/>
    <w:autoRedefine/>
    <w:rsid w:val="002D4CB5"/>
    <w:pPr>
      <w:tabs>
        <w:tab w:val="left" w:pos="1152"/>
      </w:tabs>
      <w:spacing w:before="120" w:after="120" w:line="312" w:lineRule="auto"/>
    </w:pPr>
    <w:rPr>
      <w:rFonts w:ascii="Arial" w:eastAsia="Times New Roman" w:hAnsi="Arial" w:cs="Arial"/>
      <w:sz w:val="26"/>
      <w:szCs w:val="26"/>
    </w:rPr>
  </w:style>
  <w:style w:type="character" w:styleId="Emphasis">
    <w:name w:val="Emphasis"/>
    <w:basedOn w:val="DefaultParagraphFont"/>
    <w:uiPriority w:val="20"/>
    <w:qFormat/>
    <w:rsid w:val="00F36F22"/>
    <w:rPr>
      <w:i/>
      <w:iCs/>
    </w:rPr>
  </w:style>
  <w:style w:type="character" w:customStyle="1" w:styleId="apple-converted-space">
    <w:name w:val="apple-converted-space"/>
    <w:basedOn w:val="DefaultParagraphFont"/>
    <w:rsid w:val="00F36F22"/>
  </w:style>
  <w:style w:type="paragraph" w:styleId="NormalWeb">
    <w:name w:val="Normal (Web)"/>
    <w:basedOn w:val="Normal"/>
    <w:uiPriority w:val="99"/>
    <w:unhideWhenUsed/>
    <w:rsid w:val="00C224EC"/>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uiPriority w:val="9"/>
    <w:rsid w:val="00C974ED"/>
    <w:rPr>
      <w:rFonts w:ascii=".VnTime" w:eastAsia="Times New Roman" w:hAnsi=".VnTime" w:cs="Courier New"/>
      <w:sz w:val="26"/>
      <w:szCs w:val="26"/>
      <w:u w:val="single"/>
    </w:rPr>
  </w:style>
  <w:style w:type="character" w:customStyle="1" w:styleId="Heading2Char">
    <w:name w:val="Heading 2 Char"/>
    <w:basedOn w:val="DefaultParagraphFont"/>
    <w:link w:val="Heading2"/>
    <w:uiPriority w:val="9"/>
    <w:rsid w:val="00C974ED"/>
    <w:rPr>
      <w:rFonts w:ascii="Arial" w:eastAsia="Times New Roman" w:hAnsi="Arial" w:cs="Arial"/>
      <w:b/>
      <w:bCs/>
      <w:i/>
      <w:iCs/>
      <w:szCs w:val="28"/>
    </w:rPr>
  </w:style>
  <w:style w:type="character" w:customStyle="1" w:styleId="Heading3Char">
    <w:name w:val="Heading 3 Char"/>
    <w:basedOn w:val="DefaultParagraphFont"/>
    <w:link w:val="Heading3"/>
    <w:rsid w:val="00C974ED"/>
    <w:rPr>
      <w:rFonts w:ascii=".VnTime" w:eastAsia="Times New Roman" w:hAnsi=".VnTime" w:cs="Times New Roman"/>
      <w:b/>
      <w:bCs/>
      <w:i/>
      <w:iCs/>
      <w:szCs w:val="24"/>
    </w:rPr>
  </w:style>
  <w:style w:type="character" w:customStyle="1" w:styleId="Heading4Char">
    <w:name w:val="Heading 4 Char"/>
    <w:basedOn w:val="DefaultParagraphFont"/>
    <w:link w:val="Heading4"/>
    <w:rsid w:val="00C974ED"/>
    <w:rPr>
      <w:rFonts w:ascii=".VnTime" w:eastAsia="Times New Roman" w:hAnsi=".VnTime" w:cs="Courier New"/>
      <w:b/>
      <w:bCs/>
      <w:szCs w:val="28"/>
    </w:rPr>
  </w:style>
  <w:style w:type="character" w:customStyle="1" w:styleId="Heading5Char">
    <w:name w:val="Heading 5 Char"/>
    <w:basedOn w:val="DefaultParagraphFont"/>
    <w:link w:val="Heading5"/>
    <w:rsid w:val="00C974ED"/>
    <w:rPr>
      <w:rFonts w:ascii=".VnTime" w:eastAsia="Times New Roman" w:hAnsi=".VnTime" w:cs="Courier New"/>
      <w:b/>
      <w:bCs/>
      <w:i/>
      <w:iCs/>
      <w:sz w:val="26"/>
      <w:szCs w:val="26"/>
    </w:rPr>
  </w:style>
  <w:style w:type="character" w:customStyle="1" w:styleId="Heading6Char">
    <w:name w:val="Heading 6 Char"/>
    <w:basedOn w:val="DefaultParagraphFont"/>
    <w:link w:val="Heading6"/>
    <w:rsid w:val="00C974ED"/>
    <w:rPr>
      <w:rFonts w:eastAsia="Times New Roman" w:cs="Times New Roman"/>
      <w:b/>
      <w:bCs/>
      <w:sz w:val="22"/>
    </w:rPr>
  </w:style>
  <w:style w:type="character" w:customStyle="1" w:styleId="Heading7Char">
    <w:name w:val="Heading 7 Char"/>
    <w:basedOn w:val="DefaultParagraphFont"/>
    <w:link w:val="Heading7"/>
    <w:rsid w:val="00C974ED"/>
    <w:rPr>
      <w:rFonts w:ascii=".VnTime" w:eastAsia="Times New Roman" w:hAnsi=".VnTime" w:cs="Courier New"/>
      <w:sz w:val="26"/>
      <w:szCs w:val="26"/>
    </w:rPr>
  </w:style>
  <w:style w:type="paragraph" w:styleId="Header">
    <w:name w:val="header"/>
    <w:basedOn w:val="Normal"/>
    <w:link w:val="HeaderChar"/>
    <w:rsid w:val="00C974ED"/>
    <w:pPr>
      <w:tabs>
        <w:tab w:val="center" w:pos="4320"/>
        <w:tab w:val="right" w:pos="8640"/>
      </w:tabs>
    </w:pPr>
    <w:rPr>
      <w:rFonts w:cs="Courier New"/>
      <w:sz w:val="26"/>
      <w:szCs w:val="26"/>
    </w:rPr>
  </w:style>
  <w:style w:type="character" w:customStyle="1" w:styleId="HeaderChar">
    <w:name w:val="Header Char"/>
    <w:basedOn w:val="DefaultParagraphFont"/>
    <w:link w:val="Header"/>
    <w:rsid w:val="00C974ED"/>
    <w:rPr>
      <w:rFonts w:ascii=".VnTime" w:eastAsia="Times New Roman" w:hAnsi=".VnTime" w:cs="Courier New"/>
      <w:sz w:val="26"/>
      <w:szCs w:val="26"/>
    </w:rPr>
  </w:style>
  <w:style w:type="paragraph" w:styleId="BodyTextIndent">
    <w:name w:val="Body Text Indent"/>
    <w:basedOn w:val="Normal"/>
    <w:link w:val="BodyTextIndentChar"/>
    <w:rsid w:val="00C974ED"/>
    <w:pPr>
      <w:ind w:left="114"/>
    </w:pPr>
    <w:rPr>
      <w:rFonts w:cs="Courier New"/>
      <w:sz w:val="26"/>
      <w:szCs w:val="26"/>
    </w:rPr>
  </w:style>
  <w:style w:type="character" w:customStyle="1" w:styleId="BodyTextIndentChar">
    <w:name w:val="Body Text Indent Char"/>
    <w:basedOn w:val="DefaultParagraphFont"/>
    <w:link w:val="BodyTextIndent"/>
    <w:rsid w:val="00C974ED"/>
    <w:rPr>
      <w:rFonts w:ascii=".VnTime" w:eastAsia="Times New Roman" w:hAnsi=".VnTime" w:cs="Courier New"/>
      <w:sz w:val="26"/>
      <w:szCs w:val="26"/>
    </w:rPr>
  </w:style>
  <w:style w:type="paragraph" w:customStyle="1" w:styleId="Style3">
    <w:name w:val="Style3"/>
    <w:basedOn w:val="Normal"/>
    <w:rsid w:val="00C974ED"/>
    <w:pPr>
      <w:numPr>
        <w:numId w:val="12"/>
      </w:numPr>
    </w:pPr>
    <w:rPr>
      <w:rFonts w:cs="Courier New"/>
    </w:rPr>
  </w:style>
  <w:style w:type="paragraph" w:styleId="BodyText2">
    <w:name w:val="Body Text 2"/>
    <w:basedOn w:val="Normal"/>
    <w:link w:val="BodyText2Char"/>
    <w:rsid w:val="00C974ED"/>
    <w:pPr>
      <w:spacing w:after="120" w:line="480" w:lineRule="auto"/>
    </w:pPr>
    <w:rPr>
      <w:rFonts w:cs="Courier New"/>
      <w:sz w:val="26"/>
      <w:szCs w:val="26"/>
    </w:rPr>
  </w:style>
  <w:style w:type="character" w:customStyle="1" w:styleId="BodyText2Char">
    <w:name w:val="Body Text 2 Char"/>
    <w:basedOn w:val="DefaultParagraphFont"/>
    <w:link w:val="BodyText2"/>
    <w:rsid w:val="00C974ED"/>
    <w:rPr>
      <w:rFonts w:ascii=".VnTime" w:eastAsia="Times New Roman" w:hAnsi=".VnTime" w:cs="Courier New"/>
      <w:sz w:val="26"/>
      <w:szCs w:val="26"/>
    </w:rPr>
  </w:style>
  <w:style w:type="table" w:styleId="TableGrid2">
    <w:name w:val="Table Grid 2"/>
    <w:basedOn w:val="TableNormal"/>
    <w:rsid w:val="00C974ED"/>
    <w:pPr>
      <w:spacing w:line="240" w:lineRule="auto"/>
    </w:pPr>
    <w:rPr>
      <w:rFonts w:eastAsia="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5">
    <w:name w:val="Table Grid 5"/>
    <w:basedOn w:val="TableNormal"/>
    <w:rsid w:val="00C974ED"/>
    <w:pPr>
      <w:spacing w:line="240" w:lineRule="auto"/>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Strong">
    <w:name w:val="Strong"/>
    <w:basedOn w:val="DefaultParagraphFont"/>
    <w:uiPriority w:val="22"/>
    <w:qFormat/>
    <w:rsid w:val="00C974ED"/>
    <w:rPr>
      <w:b/>
      <w:bCs/>
    </w:rPr>
  </w:style>
  <w:style w:type="character" w:styleId="Hyperlink">
    <w:name w:val="Hyperlink"/>
    <w:basedOn w:val="DefaultParagraphFont"/>
    <w:uiPriority w:val="99"/>
    <w:unhideWhenUsed/>
    <w:rsid w:val="003D37C1"/>
    <w:rPr>
      <w:color w:val="0000FF"/>
      <w:u w:val="single"/>
    </w:rPr>
  </w:style>
  <w:style w:type="paragraph" w:customStyle="1" w:styleId="Default">
    <w:name w:val="Default"/>
    <w:rsid w:val="00FF2EDD"/>
    <w:pPr>
      <w:autoSpaceDE w:val="0"/>
      <w:autoSpaceDN w:val="0"/>
      <w:adjustRightInd w:val="0"/>
      <w:spacing w:line="240" w:lineRule="auto"/>
    </w:pPr>
    <w:rPr>
      <w:rFonts w:ascii="Segoe UI" w:hAnsi="Segoe UI" w:cs="Segoe UI"/>
      <w:color w:val="000000"/>
      <w:sz w:val="24"/>
      <w:szCs w:val="24"/>
    </w:rPr>
  </w:style>
  <w:style w:type="paragraph" w:customStyle="1" w:styleId="colorblack">
    <w:name w:val="colorblack"/>
    <w:basedOn w:val="Normal"/>
    <w:rsid w:val="00A16623"/>
    <w:pPr>
      <w:spacing w:before="100" w:beforeAutospacing="1" w:after="100" w:afterAutospacing="1"/>
    </w:pPr>
    <w:rPr>
      <w:rFonts w:ascii="Times New Roman" w:hAnsi="Times New Roman"/>
      <w:sz w:val="24"/>
      <w:szCs w:val="24"/>
    </w:rPr>
  </w:style>
  <w:style w:type="character" w:customStyle="1" w:styleId="il">
    <w:name w:val="il"/>
    <w:basedOn w:val="DefaultParagraphFont"/>
    <w:rsid w:val="006B0549"/>
  </w:style>
  <w:style w:type="paragraph" w:customStyle="1" w:styleId="Normal1">
    <w:name w:val="Normal1"/>
    <w:basedOn w:val="Normal"/>
    <w:rsid w:val="00FE42A7"/>
    <w:pPr>
      <w:spacing w:before="100" w:beforeAutospacing="1" w:after="100" w:afterAutospacing="1"/>
    </w:pPr>
    <w:rPr>
      <w:rFonts w:ascii="Times New Roman" w:hAnsi="Times New Roman"/>
      <w:sz w:val="24"/>
      <w:szCs w:val="24"/>
    </w:rPr>
  </w:style>
  <w:style w:type="character" w:customStyle="1" w:styleId="UnresolvedMention">
    <w:name w:val="Unresolved Mention"/>
    <w:basedOn w:val="DefaultParagraphFont"/>
    <w:uiPriority w:val="99"/>
    <w:semiHidden/>
    <w:unhideWhenUsed/>
    <w:rsid w:val="00421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69456">
      <w:bodyDiv w:val="1"/>
      <w:marLeft w:val="0"/>
      <w:marRight w:val="0"/>
      <w:marTop w:val="0"/>
      <w:marBottom w:val="0"/>
      <w:divBdr>
        <w:top w:val="none" w:sz="0" w:space="0" w:color="auto"/>
        <w:left w:val="none" w:sz="0" w:space="0" w:color="auto"/>
        <w:bottom w:val="none" w:sz="0" w:space="0" w:color="auto"/>
        <w:right w:val="none" w:sz="0" w:space="0" w:color="auto"/>
      </w:divBdr>
      <w:divsChild>
        <w:div w:id="2006980130">
          <w:marLeft w:val="0"/>
          <w:marRight w:val="0"/>
          <w:marTop w:val="0"/>
          <w:marBottom w:val="250"/>
          <w:divBdr>
            <w:top w:val="none" w:sz="0" w:space="0" w:color="auto"/>
            <w:left w:val="none" w:sz="0" w:space="0" w:color="auto"/>
            <w:bottom w:val="none" w:sz="0" w:space="0" w:color="auto"/>
            <w:right w:val="none" w:sz="0" w:space="0" w:color="auto"/>
          </w:divBdr>
        </w:div>
        <w:div w:id="422458746">
          <w:marLeft w:val="0"/>
          <w:marRight w:val="0"/>
          <w:marTop w:val="0"/>
          <w:marBottom w:val="250"/>
          <w:divBdr>
            <w:top w:val="none" w:sz="0" w:space="0" w:color="auto"/>
            <w:left w:val="none" w:sz="0" w:space="0" w:color="auto"/>
            <w:bottom w:val="none" w:sz="0" w:space="0" w:color="auto"/>
            <w:right w:val="none" w:sz="0" w:space="0" w:color="auto"/>
          </w:divBdr>
        </w:div>
        <w:div w:id="312873422">
          <w:marLeft w:val="0"/>
          <w:marRight w:val="0"/>
          <w:marTop w:val="0"/>
          <w:marBottom w:val="250"/>
          <w:divBdr>
            <w:top w:val="none" w:sz="0" w:space="0" w:color="auto"/>
            <w:left w:val="none" w:sz="0" w:space="0" w:color="auto"/>
            <w:bottom w:val="none" w:sz="0" w:space="0" w:color="auto"/>
            <w:right w:val="none" w:sz="0" w:space="0" w:color="auto"/>
          </w:divBdr>
        </w:div>
        <w:div w:id="101264055">
          <w:marLeft w:val="0"/>
          <w:marRight w:val="0"/>
          <w:marTop w:val="0"/>
          <w:marBottom w:val="250"/>
          <w:divBdr>
            <w:top w:val="none" w:sz="0" w:space="0" w:color="auto"/>
            <w:left w:val="none" w:sz="0" w:space="0" w:color="auto"/>
            <w:bottom w:val="none" w:sz="0" w:space="0" w:color="auto"/>
            <w:right w:val="none" w:sz="0" w:space="0" w:color="auto"/>
          </w:divBdr>
        </w:div>
        <w:div w:id="1140808559">
          <w:marLeft w:val="0"/>
          <w:marRight w:val="0"/>
          <w:marTop w:val="0"/>
          <w:marBottom w:val="250"/>
          <w:divBdr>
            <w:top w:val="none" w:sz="0" w:space="0" w:color="auto"/>
            <w:left w:val="none" w:sz="0" w:space="0" w:color="auto"/>
            <w:bottom w:val="none" w:sz="0" w:space="0" w:color="auto"/>
            <w:right w:val="none" w:sz="0" w:space="0" w:color="auto"/>
          </w:divBdr>
        </w:div>
        <w:div w:id="1162352845">
          <w:marLeft w:val="0"/>
          <w:marRight w:val="0"/>
          <w:marTop w:val="0"/>
          <w:marBottom w:val="250"/>
          <w:divBdr>
            <w:top w:val="none" w:sz="0" w:space="0" w:color="auto"/>
            <w:left w:val="none" w:sz="0" w:space="0" w:color="auto"/>
            <w:bottom w:val="none" w:sz="0" w:space="0" w:color="auto"/>
            <w:right w:val="none" w:sz="0" w:space="0" w:color="auto"/>
          </w:divBdr>
        </w:div>
        <w:div w:id="170143979">
          <w:marLeft w:val="0"/>
          <w:marRight w:val="0"/>
          <w:marTop w:val="0"/>
          <w:marBottom w:val="250"/>
          <w:divBdr>
            <w:top w:val="none" w:sz="0" w:space="0" w:color="auto"/>
            <w:left w:val="none" w:sz="0" w:space="0" w:color="auto"/>
            <w:bottom w:val="none" w:sz="0" w:space="0" w:color="auto"/>
            <w:right w:val="none" w:sz="0" w:space="0" w:color="auto"/>
          </w:divBdr>
        </w:div>
        <w:div w:id="1242914092">
          <w:marLeft w:val="0"/>
          <w:marRight w:val="0"/>
          <w:marTop w:val="0"/>
          <w:marBottom w:val="250"/>
          <w:divBdr>
            <w:top w:val="none" w:sz="0" w:space="0" w:color="auto"/>
            <w:left w:val="none" w:sz="0" w:space="0" w:color="auto"/>
            <w:bottom w:val="none" w:sz="0" w:space="0" w:color="auto"/>
            <w:right w:val="none" w:sz="0" w:space="0" w:color="auto"/>
          </w:divBdr>
        </w:div>
      </w:divsChild>
    </w:div>
    <w:div w:id="197939683">
      <w:bodyDiv w:val="1"/>
      <w:marLeft w:val="0"/>
      <w:marRight w:val="0"/>
      <w:marTop w:val="0"/>
      <w:marBottom w:val="0"/>
      <w:divBdr>
        <w:top w:val="none" w:sz="0" w:space="0" w:color="auto"/>
        <w:left w:val="none" w:sz="0" w:space="0" w:color="auto"/>
        <w:bottom w:val="none" w:sz="0" w:space="0" w:color="auto"/>
        <w:right w:val="none" w:sz="0" w:space="0" w:color="auto"/>
      </w:divBdr>
    </w:div>
    <w:div w:id="214509940">
      <w:bodyDiv w:val="1"/>
      <w:marLeft w:val="0"/>
      <w:marRight w:val="0"/>
      <w:marTop w:val="0"/>
      <w:marBottom w:val="0"/>
      <w:divBdr>
        <w:top w:val="none" w:sz="0" w:space="0" w:color="auto"/>
        <w:left w:val="none" w:sz="0" w:space="0" w:color="auto"/>
        <w:bottom w:val="none" w:sz="0" w:space="0" w:color="auto"/>
        <w:right w:val="none" w:sz="0" w:space="0" w:color="auto"/>
      </w:divBdr>
    </w:div>
    <w:div w:id="349920183">
      <w:bodyDiv w:val="1"/>
      <w:marLeft w:val="0"/>
      <w:marRight w:val="0"/>
      <w:marTop w:val="0"/>
      <w:marBottom w:val="0"/>
      <w:divBdr>
        <w:top w:val="none" w:sz="0" w:space="0" w:color="auto"/>
        <w:left w:val="none" w:sz="0" w:space="0" w:color="auto"/>
        <w:bottom w:val="none" w:sz="0" w:space="0" w:color="auto"/>
        <w:right w:val="none" w:sz="0" w:space="0" w:color="auto"/>
      </w:divBdr>
    </w:div>
    <w:div w:id="358508232">
      <w:bodyDiv w:val="1"/>
      <w:marLeft w:val="0"/>
      <w:marRight w:val="0"/>
      <w:marTop w:val="0"/>
      <w:marBottom w:val="0"/>
      <w:divBdr>
        <w:top w:val="none" w:sz="0" w:space="0" w:color="auto"/>
        <w:left w:val="none" w:sz="0" w:space="0" w:color="auto"/>
        <w:bottom w:val="none" w:sz="0" w:space="0" w:color="auto"/>
        <w:right w:val="none" w:sz="0" w:space="0" w:color="auto"/>
      </w:divBdr>
    </w:div>
    <w:div w:id="397292184">
      <w:bodyDiv w:val="1"/>
      <w:marLeft w:val="0"/>
      <w:marRight w:val="0"/>
      <w:marTop w:val="0"/>
      <w:marBottom w:val="0"/>
      <w:divBdr>
        <w:top w:val="none" w:sz="0" w:space="0" w:color="auto"/>
        <w:left w:val="none" w:sz="0" w:space="0" w:color="auto"/>
        <w:bottom w:val="none" w:sz="0" w:space="0" w:color="auto"/>
        <w:right w:val="none" w:sz="0" w:space="0" w:color="auto"/>
      </w:divBdr>
    </w:div>
    <w:div w:id="411632569">
      <w:bodyDiv w:val="1"/>
      <w:marLeft w:val="0"/>
      <w:marRight w:val="0"/>
      <w:marTop w:val="0"/>
      <w:marBottom w:val="0"/>
      <w:divBdr>
        <w:top w:val="none" w:sz="0" w:space="0" w:color="auto"/>
        <w:left w:val="none" w:sz="0" w:space="0" w:color="auto"/>
        <w:bottom w:val="none" w:sz="0" w:space="0" w:color="auto"/>
        <w:right w:val="none" w:sz="0" w:space="0" w:color="auto"/>
      </w:divBdr>
    </w:div>
    <w:div w:id="461074963">
      <w:bodyDiv w:val="1"/>
      <w:marLeft w:val="0"/>
      <w:marRight w:val="0"/>
      <w:marTop w:val="0"/>
      <w:marBottom w:val="0"/>
      <w:divBdr>
        <w:top w:val="none" w:sz="0" w:space="0" w:color="auto"/>
        <w:left w:val="none" w:sz="0" w:space="0" w:color="auto"/>
        <w:bottom w:val="none" w:sz="0" w:space="0" w:color="auto"/>
        <w:right w:val="none" w:sz="0" w:space="0" w:color="auto"/>
      </w:divBdr>
      <w:divsChild>
        <w:div w:id="840120863">
          <w:marLeft w:val="0"/>
          <w:marRight w:val="0"/>
          <w:marTop w:val="0"/>
          <w:marBottom w:val="250"/>
          <w:divBdr>
            <w:top w:val="none" w:sz="0" w:space="0" w:color="auto"/>
            <w:left w:val="none" w:sz="0" w:space="0" w:color="auto"/>
            <w:bottom w:val="none" w:sz="0" w:space="0" w:color="auto"/>
            <w:right w:val="none" w:sz="0" w:space="0" w:color="auto"/>
          </w:divBdr>
        </w:div>
        <w:div w:id="1340347270">
          <w:marLeft w:val="0"/>
          <w:marRight w:val="0"/>
          <w:marTop w:val="0"/>
          <w:marBottom w:val="250"/>
          <w:divBdr>
            <w:top w:val="none" w:sz="0" w:space="0" w:color="auto"/>
            <w:left w:val="none" w:sz="0" w:space="0" w:color="auto"/>
            <w:bottom w:val="none" w:sz="0" w:space="0" w:color="auto"/>
            <w:right w:val="none" w:sz="0" w:space="0" w:color="auto"/>
          </w:divBdr>
        </w:div>
        <w:div w:id="240530676">
          <w:marLeft w:val="0"/>
          <w:marRight w:val="0"/>
          <w:marTop w:val="0"/>
          <w:marBottom w:val="250"/>
          <w:divBdr>
            <w:top w:val="none" w:sz="0" w:space="0" w:color="auto"/>
            <w:left w:val="none" w:sz="0" w:space="0" w:color="auto"/>
            <w:bottom w:val="none" w:sz="0" w:space="0" w:color="auto"/>
            <w:right w:val="none" w:sz="0" w:space="0" w:color="auto"/>
          </w:divBdr>
        </w:div>
      </w:divsChild>
    </w:div>
    <w:div w:id="601381940">
      <w:bodyDiv w:val="1"/>
      <w:marLeft w:val="0"/>
      <w:marRight w:val="0"/>
      <w:marTop w:val="0"/>
      <w:marBottom w:val="0"/>
      <w:divBdr>
        <w:top w:val="none" w:sz="0" w:space="0" w:color="auto"/>
        <w:left w:val="none" w:sz="0" w:space="0" w:color="auto"/>
        <w:bottom w:val="none" w:sz="0" w:space="0" w:color="auto"/>
        <w:right w:val="none" w:sz="0" w:space="0" w:color="auto"/>
      </w:divBdr>
      <w:divsChild>
        <w:div w:id="156773661">
          <w:marLeft w:val="432"/>
          <w:marRight w:val="0"/>
          <w:marTop w:val="96"/>
          <w:marBottom w:val="0"/>
          <w:divBdr>
            <w:top w:val="none" w:sz="0" w:space="0" w:color="auto"/>
            <w:left w:val="none" w:sz="0" w:space="0" w:color="auto"/>
            <w:bottom w:val="none" w:sz="0" w:space="0" w:color="auto"/>
            <w:right w:val="none" w:sz="0" w:space="0" w:color="auto"/>
          </w:divBdr>
        </w:div>
        <w:div w:id="320818697">
          <w:marLeft w:val="432"/>
          <w:marRight w:val="0"/>
          <w:marTop w:val="96"/>
          <w:marBottom w:val="0"/>
          <w:divBdr>
            <w:top w:val="none" w:sz="0" w:space="0" w:color="auto"/>
            <w:left w:val="none" w:sz="0" w:space="0" w:color="auto"/>
            <w:bottom w:val="none" w:sz="0" w:space="0" w:color="auto"/>
            <w:right w:val="none" w:sz="0" w:space="0" w:color="auto"/>
          </w:divBdr>
        </w:div>
        <w:div w:id="352191774">
          <w:marLeft w:val="432"/>
          <w:marRight w:val="0"/>
          <w:marTop w:val="96"/>
          <w:marBottom w:val="0"/>
          <w:divBdr>
            <w:top w:val="none" w:sz="0" w:space="0" w:color="auto"/>
            <w:left w:val="none" w:sz="0" w:space="0" w:color="auto"/>
            <w:bottom w:val="none" w:sz="0" w:space="0" w:color="auto"/>
            <w:right w:val="none" w:sz="0" w:space="0" w:color="auto"/>
          </w:divBdr>
        </w:div>
        <w:div w:id="735972437">
          <w:marLeft w:val="432"/>
          <w:marRight w:val="0"/>
          <w:marTop w:val="96"/>
          <w:marBottom w:val="0"/>
          <w:divBdr>
            <w:top w:val="none" w:sz="0" w:space="0" w:color="auto"/>
            <w:left w:val="none" w:sz="0" w:space="0" w:color="auto"/>
            <w:bottom w:val="none" w:sz="0" w:space="0" w:color="auto"/>
            <w:right w:val="none" w:sz="0" w:space="0" w:color="auto"/>
          </w:divBdr>
        </w:div>
        <w:div w:id="745230078">
          <w:marLeft w:val="432"/>
          <w:marRight w:val="0"/>
          <w:marTop w:val="96"/>
          <w:marBottom w:val="0"/>
          <w:divBdr>
            <w:top w:val="none" w:sz="0" w:space="0" w:color="auto"/>
            <w:left w:val="none" w:sz="0" w:space="0" w:color="auto"/>
            <w:bottom w:val="none" w:sz="0" w:space="0" w:color="auto"/>
            <w:right w:val="none" w:sz="0" w:space="0" w:color="auto"/>
          </w:divBdr>
        </w:div>
        <w:div w:id="991522439">
          <w:marLeft w:val="432"/>
          <w:marRight w:val="0"/>
          <w:marTop w:val="96"/>
          <w:marBottom w:val="0"/>
          <w:divBdr>
            <w:top w:val="none" w:sz="0" w:space="0" w:color="auto"/>
            <w:left w:val="none" w:sz="0" w:space="0" w:color="auto"/>
            <w:bottom w:val="none" w:sz="0" w:space="0" w:color="auto"/>
            <w:right w:val="none" w:sz="0" w:space="0" w:color="auto"/>
          </w:divBdr>
        </w:div>
        <w:div w:id="1304769323">
          <w:marLeft w:val="432"/>
          <w:marRight w:val="0"/>
          <w:marTop w:val="96"/>
          <w:marBottom w:val="0"/>
          <w:divBdr>
            <w:top w:val="none" w:sz="0" w:space="0" w:color="auto"/>
            <w:left w:val="none" w:sz="0" w:space="0" w:color="auto"/>
            <w:bottom w:val="none" w:sz="0" w:space="0" w:color="auto"/>
            <w:right w:val="none" w:sz="0" w:space="0" w:color="auto"/>
          </w:divBdr>
        </w:div>
        <w:div w:id="1420297991">
          <w:marLeft w:val="432"/>
          <w:marRight w:val="0"/>
          <w:marTop w:val="96"/>
          <w:marBottom w:val="0"/>
          <w:divBdr>
            <w:top w:val="none" w:sz="0" w:space="0" w:color="auto"/>
            <w:left w:val="none" w:sz="0" w:space="0" w:color="auto"/>
            <w:bottom w:val="none" w:sz="0" w:space="0" w:color="auto"/>
            <w:right w:val="none" w:sz="0" w:space="0" w:color="auto"/>
          </w:divBdr>
        </w:div>
        <w:div w:id="1495533628">
          <w:marLeft w:val="432"/>
          <w:marRight w:val="0"/>
          <w:marTop w:val="96"/>
          <w:marBottom w:val="0"/>
          <w:divBdr>
            <w:top w:val="none" w:sz="0" w:space="0" w:color="auto"/>
            <w:left w:val="none" w:sz="0" w:space="0" w:color="auto"/>
            <w:bottom w:val="none" w:sz="0" w:space="0" w:color="auto"/>
            <w:right w:val="none" w:sz="0" w:space="0" w:color="auto"/>
          </w:divBdr>
        </w:div>
        <w:div w:id="1550341130">
          <w:marLeft w:val="432"/>
          <w:marRight w:val="0"/>
          <w:marTop w:val="96"/>
          <w:marBottom w:val="0"/>
          <w:divBdr>
            <w:top w:val="none" w:sz="0" w:space="0" w:color="auto"/>
            <w:left w:val="none" w:sz="0" w:space="0" w:color="auto"/>
            <w:bottom w:val="none" w:sz="0" w:space="0" w:color="auto"/>
            <w:right w:val="none" w:sz="0" w:space="0" w:color="auto"/>
          </w:divBdr>
        </w:div>
        <w:div w:id="1935896602">
          <w:marLeft w:val="432"/>
          <w:marRight w:val="0"/>
          <w:marTop w:val="96"/>
          <w:marBottom w:val="0"/>
          <w:divBdr>
            <w:top w:val="none" w:sz="0" w:space="0" w:color="auto"/>
            <w:left w:val="none" w:sz="0" w:space="0" w:color="auto"/>
            <w:bottom w:val="none" w:sz="0" w:space="0" w:color="auto"/>
            <w:right w:val="none" w:sz="0" w:space="0" w:color="auto"/>
          </w:divBdr>
        </w:div>
        <w:div w:id="2057313957">
          <w:marLeft w:val="432"/>
          <w:marRight w:val="0"/>
          <w:marTop w:val="96"/>
          <w:marBottom w:val="0"/>
          <w:divBdr>
            <w:top w:val="none" w:sz="0" w:space="0" w:color="auto"/>
            <w:left w:val="none" w:sz="0" w:space="0" w:color="auto"/>
            <w:bottom w:val="none" w:sz="0" w:space="0" w:color="auto"/>
            <w:right w:val="none" w:sz="0" w:space="0" w:color="auto"/>
          </w:divBdr>
        </w:div>
      </w:divsChild>
    </w:div>
    <w:div w:id="708339809">
      <w:bodyDiv w:val="1"/>
      <w:marLeft w:val="0"/>
      <w:marRight w:val="0"/>
      <w:marTop w:val="0"/>
      <w:marBottom w:val="0"/>
      <w:divBdr>
        <w:top w:val="none" w:sz="0" w:space="0" w:color="auto"/>
        <w:left w:val="none" w:sz="0" w:space="0" w:color="auto"/>
        <w:bottom w:val="none" w:sz="0" w:space="0" w:color="auto"/>
        <w:right w:val="none" w:sz="0" w:space="0" w:color="auto"/>
      </w:divBdr>
    </w:div>
    <w:div w:id="1055161369">
      <w:bodyDiv w:val="1"/>
      <w:marLeft w:val="0"/>
      <w:marRight w:val="0"/>
      <w:marTop w:val="0"/>
      <w:marBottom w:val="0"/>
      <w:divBdr>
        <w:top w:val="none" w:sz="0" w:space="0" w:color="auto"/>
        <w:left w:val="none" w:sz="0" w:space="0" w:color="auto"/>
        <w:bottom w:val="none" w:sz="0" w:space="0" w:color="auto"/>
        <w:right w:val="none" w:sz="0" w:space="0" w:color="auto"/>
      </w:divBdr>
      <w:divsChild>
        <w:div w:id="80369934">
          <w:marLeft w:val="432"/>
          <w:marRight w:val="0"/>
          <w:marTop w:val="96"/>
          <w:marBottom w:val="0"/>
          <w:divBdr>
            <w:top w:val="none" w:sz="0" w:space="0" w:color="auto"/>
            <w:left w:val="none" w:sz="0" w:space="0" w:color="auto"/>
            <w:bottom w:val="none" w:sz="0" w:space="0" w:color="auto"/>
            <w:right w:val="none" w:sz="0" w:space="0" w:color="auto"/>
          </w:divBdr>
        </w:div>
        <w:div w:id="139661507">
          <w:marLeft w:val="432"/>
          <w:marRight w:val="0"/>
          <w:marTop w:val="96"/>
          <w:marBottom w:val="0"/>
          <w:divBdr>
            <w:top w:val="none" w:sz="0" w:space="0" w:color="auto"/>
            <w:left w:val="none" w:sz="0" w:space="0" w:color="auto"/>
            <w:bottom w:val="none" w:sz="0" w:space="0" w:color="auto"/>
            <w:right w:val="none" w:sz="0" w:space="0" w:color="auto"/>
          </w:divBdr>
        </w:div>
        <w:div w:id="160509328">
          <w:marLeft w:val="432"/>
          <w:marRight w:val="0"/>
          <w:marTop w:val="96"/>
          <w:marBottom w:val="0"/>
          <w:divBdr>
            <w:top w:val="none" w:sz="0" w:space="0" w:color="auto"/>
            <w:left w:val="none" w:sz="0" w:space="0" w:color="auto"/>
            <w:bottom w:val="none" w:sz="0" w:space="0" w:color="auto"/>
            <w:right w:val="none" w:sz="0" w:space="0" w:color="auto"/>
          </w:divBdr>
        </w:div>
        <w:div w:id="226917758">
          <w:marLeft w:val="432"/>
          <w:marRight w:val="0"/>
          <w:marTop w:val="96"/>
          <w:marBottom w:val="0"/>
          <w:divBdr>
            <w:top w:val="none" w:sz="0" w:space="0" w:color="auto"/>
            <w:left w:val="none" w:sz="0" w:space="0" w:color="auto"/>
            <w:bottom w:val="none" w:sz="0" w:space="0" w:color="auto"/>
            <w:right w:val="none" w:sz="0" w:space="0" w:color="auto"/>
          </w:divBdr>
        </w:div>
        <w:div w:id="321086073">
          <w:marLeft w:val="432"/>
          <w:marRight w:val="0"/>
          <w:marTop w:val="96"/>
          <w:marBottom w:val="0"/>
          <w:divBdr>
            <w:top w:val="none" w:sz="0" w:space="0" w:color="auto"/>
            <w:left w:val="none" w:sz="0" w:space="0" w:color="auto"/>
            <w:bottom w:val="none" w:sz="0" w:space="0" w:color="auto"/>
            <w:right w:val="none" w:sz="0" w:space="0" w:color="auto"/>
          </w:divBdr>
        </w:div>
        <w:div w:id="468741940">
          <w:marLeft w:val="432"/>
          <w:marRight w:val="0"/>
          <w:marTop w:val="96"/>
          <w:marBottom w:val="0"/>
          <w:divBdr>
            <w:top w:val="none" w:sz="0" w:space="0" w:color="auto"/>
            <w:left w:val="none" w:sz="0" w:space="0" w:color="auto"/>
            <w:bottom w:val="none" w:sz="0" w:space="0" w:color="auto"/>
            <w:right w:val="none" w:sz="0" w:space="0" w:color="auto"/>
          </w:divBdr>
        </w:div>
        <w:div w:id="873418459">
          <w:marLeft w:val="432"/>
          <w:marRight w:val="0"/>
          <w:marTop w:val="96"/>
          <w:marBottom w:val="0"/>
          <w:divBdr>
            <w:top w:val="none" w:sz="0" w:space="0" w:color="auto"/>
            <w:left w:val="none" w:sz="0" w:space="0" w:color="auto"/>
            <w:bottom w:val="none" w:sz="0" w:space="0" w:color="auto"/>
            <w:right w:val="none" w:sz="0" w:space="0" w:color="auto"/>
          </w:divBdr>
        </w:div>
        <w:div w:id="1426225756">
          <w:marLeft w:val="432"/>
          <w:marRight w:val="0"/>
          <w:marTop w:val="96"/>
          <w:marBottom w:val="0"/>
          <w:divBdr>
            <w:top w:val="none" w:sz="0" w:space="0" w:color="auto"/>
            <w:left w:val="none" w:sz="0" w:space="0" w:color="auto"/>
            <w:bottom w:val="none" w:sz="0" w:space="0" w:color="auto"/>
            <w:right w:val="none" w:sz="0" w:space="0" w:color="auto"/>
          </w:divBdr>
        </w:div>
        <w:div w:id="1428893013">
          <w:marLeft w:val="432"/>
          <w:marRight w:val="0"/>
          <w:marTop w:val="96"/>
          <w:marBottom w:val="0"/>
          <w:divBdr>
            <w:top w:val="none" w:sz="0" w:space="0" w:color="auto"/>
            <w:left w:val="none" w:sz="0" w:space="0" w:color="auto"/>
            <w:bottom w:val="none" w:sz="0" w:space="0" w:color="auto"/>
            <w:right w:val="none" w:sz="0" w:space="0" w:color="auto"/>
          </w:divBdr>
        </w:div>
        <w:div w:id="1437677181">
          <w:marLeft w:val="432"/>
          <w:marRight w:val="0"/>
          <w:marTop w:val="96"/>
          <w:marBottom w:val="0"/>
          <w:divBdr>
            <w:top w:val="none" w:sz="0" w:space="0" w:color="auto"/>
            <w:left w:val="none" w:sz="0" w:space="0" w:color="auto"/>
            <w:bottom w:val="none" w:sz="0" w:space="0" w:color="auto"/>
            <w:right w:val="none" w:sz="0" w:space="0" w:color="auto"/>
          </w:divBdr>
        </w:div>
        <w:div w:id="1441026723">
          <w:marLeft w:val="432"/>
          <w:marRight w:val="0"/>
          <w:marTop w:val="96"/>
          <w:marBottom w:val="0"/>
          <w:divBdr>
            <w:top w:val="none" w:sz="0" w:space="0" w:color="auto"/>
            <w:left w:val="none" w:sz="0" w:space="0" w:color="auto"/>
            <w:bottom w:val="none" w:sz="0" w:space="0" w:color="auto"/>
            <w:right w:val="none" w:sz="0" w:space="0" w:color="auto"/>
          </w:divBdr>
        </w:div>
        <w:div w:id="1757094839">
          <w:marLeft w:val="432"/>
          <w:marRight w:val="0"/>
          <w:marTop w:val="96"/>
          <w:marBottom w:val="0"/>
          <w:divBdr>
            <w:top w:val="none" w:sz="0" w:space="0" w:color="auto"/>
            <w:left w:val="none" w:sz="0" w:space="0" w:color="auto"/>
            <w:bottom w:val="none" w:sz="0" w:space="0" w:color="auto"/>
            <w:right w:val="none" w:sz="0" w:space="0" w:color="auto"/>
          </w:divBdr>
        </w:div>
      </w:divsChild>
    </w:div>
    <w:div w:id="1332293396">
      <w:bodyDiv w:val="1"/>
      <w:marLeft w:val="0"/>
      <w:marRight w:val="0"/>
      <w:marTop w:val="0"/>
      <w:marBottom w:val="0"/>
      <w:divBdr>
        <w:top w:val="none" w:sz="0" w:space="0" w:color="auto"/>
        <w:left w:val="none" w:sz="0" w:space="0" w:color="auto"/>
        <w:bottom w:val="none" w:sz="0" w:space="0" w:color="auto"/>
        <w:right w:val="none" w:sz="0" w:space="0" w:color="auto"/>
      </w:divBdr>
    </w:div>
    <w:div w:id="1417897415">
      <w:bodyDiv w:val="1"/>
      <w:marLeft w:val="0"/>
      <w:marRight w:val="0"/>
      <w:marTop w:val="0"/>
      <w:marBottom w:val="0"/>
      <w:divBdr>
        <w:top w:val="none" w:sz="0" w:space="0" w:color="auto"/>
        <w:left w:val="none" w:sz="0" w:space="0" w:color="auto"/>
        <w:bottom w:val="none" w:sz="0" w:space="0" w:color="auto"/>
        <w:right w:val="none" w:sz="0" w:space="0" w:color="auto"/>
      </w:divBdr>
    </w:div>
    <w:div w:id="1511214779">
      <w:bodyDiv w:val="1"/>
      <w:marLeft w:val="0"/>
      <w:marRight w:val="0"/>
      <w:marTop w:val="0"/>
      <w:marBottom w:val="0"/>
      <w:divBdr>
        <w:top w:val="none" w:sz="0" w:space="0" w:color="auto"/>
        <w:left w:val="none" w:sz="0" w:space="0" w:color="auto"/>
        <w:bottom w:val="none" w:sz="0" w:space="0" w:color="auto"/>
        <w:right w:val="none" w:sz="0" w:space="0" w:color="auto"/>
      </w:divBdr>
    </w:div>
    <w:div w:id="1637447017">
      <w:bodyDiv w:val="1"/>
      <w:marLeft w:val="0"/>
      <w:marRight w:val="0"/>
      <w:marTop w:val="0"/>
      <w:marBottom w:val="0"/>
      <w:divBdr>
        <w:top w:val="none" w:sz="0" w:space="0" w:color="auto"/>
        <w:left w:val="none" w:sz="0" w:space="0" w:color="auto"/>
        <w:bottom w:val="none" w:sz="0" w:space="0" w:color="auto"/>
        <w:right w:val="none" w:sz="0" w:space="0" w:color="auto"/>
      </w:divBdr>
    </w:div>
    <w:div w:id="1764759765">
      <w:bodyDiv w:val="1"/>
      <w:marLeft w:val="0"/>
      <w:marRight w:val="0"/>
      <w:marTop w:val="0"/>
      <w:marBottom w:val="0"/>
      <w:divBdr>
        <w:top w:val="none" w:sz="0" w:space="0" w:color="auto"/>
        <w:left w:val="none" w:sz="0" w:space="0" w:color="auto"/>
        <w:bottom w:val="none" w:sz="0" w:space="0" w:color="auto"/>
        <w:right w:val="none" w:sz="0" w:space="0" w:color="auto"/>
      </w:divBdr>
    </w:div>
    <w:div w:id="19164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uongnguyenhp76@gmail.com" TargetMode="Externa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2.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015F5-EB94-4B23-BCCA-1C0109385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2357</Words>
  <Characters>13438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Version 5.1 build 2600</Company>
  <LinksUpToDate>false</LinksUpToDate>
  <CharactersWithSpaces>15764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dc:creator>
  <cp:lastModifiedBy>STD</cp:lastModifiedBy>
  <cp:revision>7</cp:revision>
  <cp:lastPrinted>2023-03-06T02:15:00Z</cp:lastPrinted>
  <dcterms:created xsi:type="dcterms:W3CDTF">2023-03-06T07:27:00Z</dcterms:created>
  <dcterms:modified xsi:type="dcterms:W3CDTF">2024-03-01T11:25:00Z</dcterms:modified>
</cp:coreProperties>
</file>